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29D" w:rsidRPr="000B2992" w:rsidRDefault="00EB529D" w:rsidP="00FC06E2">
      <w:pPr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Załącznik nr. 15</w:t>
      </w:r>
      <w:r w:rsidR="00FC06E2">
        <w:rPr>
          <w:rFonts w:ascii="Arial Narrow" w:hAnsi="Arial Narrow"/>
          <w:b/>
          <w:sz w:val="24"/>
          <w:szCs w:val="24"/>
        </w:rPr>
        <w:t xml:space="preserve"> a</w:t>
      </w:r>
      <w:bookmarkStart w:id="0" w:name="_GoBack"/>
      <w:bookmarkEnd w:id="0"/>
      <w:r>
        <w:rPr>
          <w:rFonts w:ascii="Arial Narrow" w:hAnsi="Arial Narrow"/>
          <w:b/>
          <w:sz w:val="24"/>
          <w:szCs w:val="24"/>
        </w:rPr>
        <w:t>:</w:t>
      </w:r>
      <w:r w:rsidR="00622828">
        <w:rPr>
          <w:rFonts w:ascii="Arial Narrow" w:hAnsi="Arial Narrow"/>
          <w:b/>
          <w:sz w:val="24"/>
          <w:szCs w:val="24"/>
        </w:rPr>
        <w:t xml:space="preserve"> O</w:t>
      </w:r>
      <w:r w:rsidRPr="000B2992">
        <w:rPr>
          <w:rFonts w:ascii="Arial Narrow" w:hAnsi="Arial Narrow"/>
          <w:b/>
          <w:sz w:val="24"/>
          <w:szCs w:val="24"/>
        </w:rPr>
        <w:t>świadczeni</w:t>
      </w:r>
      <w:r w:rsidR="00622828">
        <w:rPr>
          <w:rFonts w:ascii="Arial Narrow" w:hAnsi="Arial Narrow"/>
          <w:b/>
          <w:sz w:val="24"/>
          <w:szCs w:val="24"/>
        </w:rPr>
        <w:t>e</w:t>
      </w:r>
      <w:r w:rsidRPr="000B2992">
        <w:rPr>
          <w:rFonts w:ascii="Arial Narrow" w:hAnsi="Arial Narrow"/>
          <w:b/>
          <w:sz w:val="24"/>
          <w:szCs w:val="24"/>
        </w:rPr>
        <w:t xml:space="preserve"> zgody małżonka na zawarcie umowy na otrzymanie dotacji oraz na wystawienie i złożenie weksla in blanco (wypełniane w przypadku istnienia wspólnoty małżeńskiej).</w:t>
      </w:r>
    </w:p>
    <w:p w:rsidR="00EB529D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</w:p>
    <w:p w:rsidR="00EB529D" w:rsidRPr="00F445B8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445B8">
        <w:rPr>
          <w:rFonts w:ascii="Arial Narrow" w:hAnsi="Arial Narrow"/>
          <w:bCs/>
          <w:sz w:val="24"/>
          <w:szCs w:val="24"/>
        </w:rPr>
        <w:t xml:space="preserve">Nazwa instytucji </w:t>
      </w:r>
    </w:p>
    <w:p w:rsidR="00EB529D" w:rsidRPr="00F445B8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445B8">
        <w:rPr>
          <w:rFonts w:ascii="Arial Narrow" w:hAnsi="Arial Narrow"/>
          <w:bCs/>
          <w:sz w:val="24"/>
          <w:szCs w:val="24"/>
        </w:rPr>
        <w:t>…………………………………….</w:t>
      </w:r>
    </w:p>
    <w:p w:rsidR="00EB529D" w:rsidRPr="000B2992" w:rsidRDefault="00EB529D" w:rsidP="00EB529D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Dnia, ........................ 20…. r.</w:t>
      </w: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Imię i nazwisko małżonka: ………………………………………………………………………………….                </w:t>
      </w:r>
      <w:r w:rsidRPr="000B2992">
        <w:rPr>
          <w:rFonts w:ascii="Arial Narrow" w:hAnsi="Arial Narrow"/>
          <w:sz w:val="24"/>
          <w:szCs w:val="24"/>
        </w:rPr>
        <w:br/>
        <w:t>zamieszkały/a: ……………………………………………………………………………………………….</w:t>
      </w:r>
    </w:p>
    <w:p w:rsidR="00EB529D" w:rsidRDefault="00EB529D" w:rsidP="00EB529D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</w:p>
    <w:p w:rsidR="00EB529D" w:rsidRPr="000B2992" w:rsidRDefault="00EB529D" w:rsidP="00EB529D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  <w:r w:rsidRPr="000B2992">
        <w:rPr>
          <w:rFonts w:ascii="Arial Narrow" w:hAnsi="Arial Narrow"/>
          <w:b/>
          <w:bCs/>
          <w:sz w:val="28"/>
          <w:szCs w:val="28"/>
        </w:rPr>
        <w:t>Oświadczenie</w:t>
      </w:r>
    </w:p>
    <w:p w:rsidR="00EB529D" w:rsidRPr="000B2992" w:rsidRDefault="00EB529D" w:rsidP="00EB529D">
      <w:pPr>
        <w:tabs>
          <w:tab w:val="left" w:pos="1581"/>
        </w:tabs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:rsidR="00EB529D" w:rsidRPr="00612D1D" w:rsidRDefault="00EB529D" w:rsidP="00EB529D">
      <w:pPr>
        <w:tabs>
          <w:tab w:val="left" w:pos="1581"/>
        </w:tabs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Niniejszym oświadczam, że wyrażam zgodę na zawarcie przez mojego małżonka/moją małżonkę</w:t>
      </w:r>
      <w:r w:rsidRPr="000B2992">
        <w:rPr>
          <w:rFonts w:ascii="Arial Narrow" w:hAnsi="Arial Narrow"/>
          <w:i/>
          <w:sz w:val="24"/>
          <w:szCs w:val="24"/>
        </w:rPr>
        <w:t>*</w:t>
      </w:r>
      <w:r w:rsidRPr="000B2992">
        <w:rPr>
          <w:rFonts w:ascii="Arial Narrow" w:hAnsi="Arial Narrow"/>
          <w:sz w:val="24"/>
          <w:szCs w:val="24"/>
        </w:rPr>
        <w:t xml:space="preserve"> - …………………………………………. z </w:t>
      </w:r>
      <w:r>
        <w:rPr>
          <w:rFonts w:ascii="Arial Narrow" w:hAnsi="Arial Narrow"/>
          <w:b/>
          <w:sz w:val="24"/>
          <w:szCs w:val="24"/>
        </w:rPr>
        <w:t xml:space="preserve"> ……………………………………………………………………</w:t>
      </w:r>
      <w:r w:rsidRPr="00612D1D">
        <w:rPr>
          <w:rFonts w:ascii="Arial Narrow" w:hAnsi="Arial Narrow"/>
          <w:b/>
          <w:bCs/>
          <w:sz w:val="24"/>
          <w:szCs w:val="24"/>
        </w:rPr>
        <w:t xml:space="preserve"> 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 w:rsidRPr="000B2992">
        <w:rPr>
          <w:rFonts w:ascii="Arial Narrow" w:hAnsi="Arial Narrow"/>
          <w:i/>
          <w:sz w:val="20"/>
          <w:szCs w:val="24"/>
        </w:rPr>
        <w:t xml:space="preserve">          </w:t>
      </w:r>
      <w:r>
        <w:rPr>
          <w:rFonts w:ascii="Arial Narrow" w:hAnsi="Arial Narrow"/>
          <w:i/>
          <w:sz w:val="20"/>
          <w:szCs w:val="24"/>
        </w:rPr>
        <w:t xml:space="preserve">             </w:t>
      </w:r>
      <w:r w:rsidRPr="000B2992">
        <w:rPr>
          <w:rFonts w:ascii="Arial Narrow" w:hAnsi="Arial Narrow"/>
          <w:i/>
          <w:sz w:val="20"/>
          <w:szCs w:val="24"/>
        </w:rPr>
        <w:t xml:space="preserve"> (imię nazwisko)</w:t>
      </w:r>
      <w:r>
        <w:rPr>
          <w:rFonts w:ascii="Arial Narrow" w:hAnsi="Arial Narrow"/>
          <w:i/>
          <w:sz w:val="20"/>
          <w:szCs w:val="24"/>
        </w:rPr>
        <w:tab/>
        <w:t xml:space="preserve">                                                                              (nazwa instytucji) </w:t>
      </w:r>
    </w:p>
    <w:p w:rsidR="00EB529D" w:rsidRPr="000B2992" w:rsidRDefault="00EB529D" w:rsidP="00EB529D">
      <w:pPr>
        <w:tabs>
          <w:tab w:val="left" w:pos="1581"/>
        </w:tabs>
        <w:spacing w:after="0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umowy nr.................................... na otrzymanie dotacji w ramach RPO WO 2014-2020.</w:t>
      </w:r>
    </w:p>
    <w:p w:rsidR="00EB529D" w:rsidRPr="000B2992" w:rsidRDefault="00EB529D" w:rsidP="00EB529D">
      <w:pPr>
        <w:spacing w:after="0" w:line="240" w:lineRule="auto"/>
        <w:ind w:left="720"/>
        <w:contextualSpacing/>
        <w:jc w:val="both"/>
        <w:rPr>
          <w:rFonts w:ascii="Arial Narrow" w:hAnsi="Arial Narrow"/>
          <w:sz w:val="24"/>
          <w:szCs w:val="24"/>
          <w:lang w:eastAsia="pl-PL"/>
        </w:rPr>
      </w:pPr>
    </w:p>
    <w:p w:rsidR="00EB529D" w:rsidRPr="000B2992" w:rsidRDefault="00EB529D" w:rsidP="00EB529D">
      <w:pPr>
        <w:spacing w:after="0" w:line="240" w:lineRule="auto"/>
        <w:ind w:left="720"/>
        <w:contextualSpacing/>
        <w:jc w:val="both"/>
        <w:rPr>
          <w:rFonts w:ascii="Arial Narrow" w:hAnsi="Arial Narrow"/>
          <w:sz w:val="24"/>
          <w:szCs w:val="24"/>
          <w:lang w:eastAsia="pl-PL"/>
        </w:rPr>
      </w:pPr>
    </w:p>
    <w:p w:rsidR="00EB529D" w:rsidRPr="00612D1D" w:rsidRDefault="00EB529D" w:rsidP="00EB529D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Oświadczam również, że wyrażam zgodę na wystawienie przez mojego małżonka/moją małżonkę* -</w:t>
      </w:r>
      <w:r>
        <w:rPr>
          <w:rFonts w:ascii="Arial Narrow" w:hAnsi="Arial Narrow"/>
          <w:sz w:val="24"/>
          <w:szCs w:val="24"/>
        </w:rPr>
        <w:t xml:space="preserve"> …………………………………</w:t>
      </w:r>
      <w:r w:rsidRPr="000B2992">
        <w:rPr>
          <w:rFonts w:ascii="Arial Narrow" w:hAnsi="Arial Narrow"/>
          <w:sz w:val="24"/>
          <w:szCs w:val="24"/>
        </w:rPr>
        <w:t xml:space="preserve"> i wręczenie  </w:t>
      </w:r>
      <w:r>
        <w:rPr>
          <w:rFonts w:ascii="Arial Narrow" w:hAnsi="Arial Narrow"/>
          <w:b/>
          <w:bCs/>
          <w:sz w:val="24"/>
          <w:szCs w:val="24"/>
        </w:rPr>
        <w:t>………………………………………………………………….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 w:rsidRPr="000B2992">
        <w:rPr>
          <w:rFonts w:ascii="Arial Narrow" w:hAnsi="Arial Narrow"/>
          <w:sz w:val="20"/>
          <w:szCs w:val="24"/>
        </w:rPr>
        <w:t xml:space="preserve"> </w:t>
      </w:r>
      <w:r w:rsidRPr="000B2992">
        <w:rPr>
          <w:rFonts w:ascii="Arial Narrow" w:hAnsi="Arial Narrow"/>
          <w:i/>
          <w:sz w:val="20"/>
          <w:szCs w:val="24"/>
        </w:rPr>
        <w:t xml:space="preserve">   </w:t>
      </w:r>
      <w:r>
        <w:rPr>
          <w:rFonts w:ascii="Arial Narrow" w:hAnsi="Arial Narrow"/>
          <w:i/>
          <w:sz w:val="20"/>
          <w:szCs w:val="24"/>
        </w:rPr>
        <w:t xml:space="preserve">        </w:t>
      </w:r>
      <w:r w:rsidRPr="000B2992">
        <w:rPr>
          <w:rFonts w:ascii="Arial Narrow" w:hAnsi="Arial Narrow"/>
          <w:i/>
          <w:sz w:val="20"/>
          <w:szCs w:val="24"/>
        </w:rPr>
        <w:t xml:space="preserve">    (imię i nazwisko)</w:t>
      </w:r>
      <w:r w:rsidRPr="000B2992">
        <w:rPr>
          <w:rFonts w:ascii="Arial Narrow" w:hAnsi="Arial Narrow"/>
          <w:sz w:val="20"/>
          <w:szCs w:val="24"/>
        </w:rPr>
        <w:t xml:space="preserve"> </w:t>
      </w:r>
      <w:r>
        <w:rPr>
          <w:rFonts w:ascii="Arial Narrow" w:hAnsi="Arial Narrow"/>
          <w:sz w:val="20"/>
          <w:szCs w:val="24"/>
        </w:rPr>
        <w:t xml:space="preserve">                                                        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Default="00EB529D" w:rsidP="00EB529D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weksla własnego in blanco w celu zabezpieczenia roszczeń </w:t>
      </w:r>
      <w:r>
        <w:rPr>
          <w:rFonts w:ascii="Arial Narrow" w:hAnsi="Arial Narrow"/>
          <w:b/>
          <w:bCs/>
          <w:sz w:val="24"/>
          <w:szCs w:val="24"/>
        </w:rPr>
        <w:t>…………………………………….……..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ab/>
        <w:t xml:space="preserve">                                           </w:t>
      </w:r>
      <w:r>
        <w:rPr>
          <w:rFonts w:ascii="Arial Narrow" w:hAnsi="Arial Narrow"/>
          <w:b/>
          <w:bCs/>
          <w:sz w:val="24"/>
          <w:szCs w:val="24"/>
        </w:rPr>
        <w:tab/>
        <w:t xml:space="preserve">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Pr="001D2589">
        <w:rPr>
          <w:rFonts w:ascii="Arial Narrow" w:hAnsi="Arial Narrow"/>
          <w:bCs/>
          <w:sz w:val="24"/>
          <w:szCs w:val="24"/>
        </w:rPr>
        <w:t>z</w:t>
      </w:r>
      <w:r w:rsidRPr="000B2992">
        <w:rPr>
          <w:rFonts w:ascii="Arial Narrow" w:hAnsi="Arial Narrow"/>
          <w:sz w:val="24"/>
          <w:szCs w:val="24"/>
        </w:rPr>
        <w:t>wiązanych z zawarciem, wykonaniem, zmianami i</w:t>
      </w:r>
      <w:r>
        <w:rPr>
          <w:rFonts w:ascii="Arial Narrow" w:hAnsi="Arial Narrow"/>
          <w:sz w:val="24"/>
          <w:szCs w:val="24"/>
        </w:rPr>
        <w:t xml:space="preserve"> rozwiązaniem umowy nr </w:t>
      </w:r>
      <w:r w:rsidRPr="000B2992">
        <w:rPr>
          <w:rFonts w:ascii="Arial Narrow" w:hAnsi="Arial Narrow"/>
          <w:sz w:val="24"/>
          <w:szCs w:val="24"/>
        </w:rPr>
        <w:t xml:space="preserve">………………………… na otrzymanie dotacji w ramach </w:t>
      </w:r>
      <w:r>
        <w:rPr>
          <w:rFonts w:ascii="Arial Narrow" w:hAnsi="Arial Narrow"/>
          <w:sz w:val="24"/>
          <w:szCs w:val="24"/>
        </w:rPr>
        <w:t xml:space="preserve">RPO WO 2014-2020 </w:t>
      </w:r>
      <w:r w:rsidRPr="000B2992">
        <w:rPr>
          <w:rFonts w:ascii="Arial Narrow" w:hAnsi="Arial Narrow"/>
          <w:sz w:val="24"/>
          <w:szCs w:val="24"/>
        </w:rPr>
        <w:t>i na upoważnienie</w:t>
      </w:r>
      <w:r>
        <w:rPr>
          <w:rFonts w:ascii="Arial Narrow" w:hAnsi="Arial Narrow"/>
          <w:sz w:val="24"/>
          <w:szCs w:val="24"/>
        </w:rPr>
        <w:t>…………………………………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Pr="000B2992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w deklaracji wekslowej  do wypełnienia tego weksla w każdym czasie do kwoty …………………zł (słownie……………….zł), </w:t>
      </w:r>
    </w:p>
    <w:p w:rsidR="00EB529D" w:rsidRPr="000B2992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powiększonej o odsetki w wysokości jak dla zaległości podatkowych w przypadku nie wykonania lub nienależytego wykonania przez mojego małżonka/moją małżonkę* zobowiązań wynikających z</w:t>
      </w:r>
      <w:r>
        <w:rPr>
          <w:rFonts w:ascii="Arial Narrow" w:hAnsi="Arial Narrow"/>
          <w:sz w:val="24"/>
          <w:szCs w:val="24"/>
        </w:rPr>
        <w:t> </w:t>
      </w:r>
      <w:r w:rsidRPr="000B2992">
        <w:rPr>
          <w:rFonts w:ascii="Arial Narrow" w:hAnsi="Arial Narrow"/>
          <w:sz w:val="24"/>
          <w:szCs w:val="24"/>
        </w:rPr>
        <w:t xml:space="preserve">powyższej umowy lub nie wykonania przez niego/nią* zobowiązań powstałych na skutek rozwiązania tej umowy. </w:t>
      </w:r>
    </w:p>
    <w:p w:rsidR="00EB529D" w:rsidRPr="000B2992" w:rsidRDefault="00EB529D" w:rsidP="00EB529D">
      <w:pPr>
        <w:spacing w:after="0" w:line="240" w:lineRule="auto"/>
        <w:ind w:left="4956"/>
        <w:contextualSpacing/>
        <w:rPr>
          <w:rFonts w:ascii="Arial Narrow" w:hAnsi="Arial Narrow"/>
          <w:sz w:val="24"/>
          <w:szCs w:val="24"/>
          <w:lang w:eastAsia="pl-PL"/>
        </w:rPr>
      </w:pPr>
      <w:r w:rsidRPr="000B2992">
        <w:rPr>
          <w:rFonts w:ascii="Arial Narrow" w:hAnsi="Arial Narrow"/>
          <w:sz w:val="24"/>
          <w:szCs w:val="24"/>
          <w:lang w:eastAsia="pl-PL"/>
        </w:rPr>
        <w:t xml:space="preserve">                </w:t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  <w:t xml:space="preserve">         ………………………………………………</w:t>
      </w:r>
    </w:p>
    <w:p w:rsidR="00EB529D" w:rsidRPr="000B2992" w:rsidRDefault="00EB529D" w:rsidP="00EB529D">
      <w:pPr>
        <w:spacing w:after="0" w:line="240" w:lineRule="auto"/>
        <w:ind w:left="720"/>
        <w:contextualSpacing/>
        <w:rPr>
          <w:rFonts w:ascii="Arial Narrow" w:hAnsi="Arial Narrow"/>
          <w:i/>
          <w:sz w:val="24"/>
          <w:szCs w:val="24"/>
          <w:lang w:eastAsia="pl-PL"/>
        </w:rPr>
      </w:pPr>
      <w:r w:rsidRPr="000B2992">
        <w:rPr>
          <w:rFonts w:ascii="Arial Narrow" w:hAnsi="Arial Narrow"/>
          <w:sz w:val="24"/>
          <w:szCs w:val="24"/>
          <w:lang w:eastAsia="pl-PL"/>
        </w:rPr>
        <w:t xml:space="preserve">                                                                                                   </w:t>
      </w:r>
      <w:r w:rsidRPr="000B2992">
        <w:rPr>
          <w:rFonts w:ascii="Arial Narrow" w:hAnsi="Arial Narrow"/>
          <w:i/>
          <w:sz w:val="24"/>
          <w:szCs w:val="24"/>
          <w:lang w:eastAsia="pl-PL"/>
        </w:rPr>
        <w:t>( podpis )</w:t>
      </w:r>
    </w:p>
    <w:p w:rsidR="00EB529D" w:rsidRPr="00622828" w:rsidRDefault="00EB529D" w:rsidP="008F5D50">
      <w:pPr>
        <w:rPr>
          <w:rFonts w:ascii="Arial Narrow" w:hAnsi="Arial Narrow"/>
          <w:i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……………………………….</w:t>
      </w:r>
      <w:r w:rsidRPr="000B2992">
        <w:rPr>
          <w:rFonts w:ascii="Arial Narrow" w:hAnsi="Arial Narrow"/>
          <w:sz w:val="24"/>
          <w:szCs w:val="24"/>
        </w:rPr>
        <w:br/>
      </w:r>
      <w:r w:rsidRPr="000B2992">
        <w:rPr>
          <w:rFonts w:ascii="Arial Narrow" w:hAnsi="Arial Narrow"/>
          <w:i/>
          <w:sz w:val="24"/>
          <w:szCs w:val="24"/>
        </w:rPr>
        <w:t>*Niepotrzebne skreśl</w:t>
      </w:r>
      <w:r w:rsidR="00622828">
        <w:rPr>
          <w:rFonts w:ascii="Arial Narrow" w:hAnsi="Arial Narrow"/>
          <w:i/>
          <w:sz w:val="24"/>
          <w:szCs w:val="24"/>
        </w:rPr>
        <w:t>ić</w:t>
      </w:r>
    </w:p>
    <w:sectPr w:rsidR="00EB529D" w:rsidRPr="00622828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183" w:rsidRDefault="00CB7183" w:rsidP="00D62795">
      <w:pPr>
        <w:spacing w:after="0" w:line="240" w:lineRule="auto"/>
      </w:pPr>
      <w:r>
        <w:separator/>
      </w:r>
    </w:p>
  </w:endnote>
  <w:endnote w:type="continuationSeparator" w:id="0">
    <w:p w:rsidR="00CB7183" w:rsidRDefault="00CB718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183" w:rsidRDefault="00CB7183" w:rsidP="00D62795">
      <w:pPr>
        <w:spacing w:after="0" w:line="240" w:lineRule="auto"/>
      </w:pPr>
      <w:r>
        <w:separator/>
      </w:r>
    </w:p>
  </w:footnote>
  <w:footnote w:type="continuationSeparator" w:id="0">
    <w:p w:rsidR="00CB7183" w:rsidRDefault="00CB7183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4250"/>
    <w:rsid w:val="001A7D07"/>
    <w:rsid w:val="001B2636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22828"/>
    <w:rsid w:val="006538E6"/>
    <w:rsid w:val="00695C67"/>
    <w:rsid w:val="006A5589"/>
    <w:rsid w:val="006A5C98"/>
    <w:rsid w:val="006C3948"/>
    <w:rsid w:val="006F46D0"/>
    <w:rsid w:val="00711964"/>
    <w:rsid w:val="00720CF8"/>
    <w:rsid w:val="007252CB"/>
    <w:rsid w:val="00756792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B86F59"/>
    <w:rsid w:val="00BA5749"/>
    <w:rsid w:val="00BE444F"/>
    <w:rsid w:val="00C62DCE"/>
    <w:rsid w:val="00C9284E"/>
    <w:rsid w:val="00CA567D"/>
    <w:rsid w:val="00CB6083"/>
    <w:rsid w:val="00CB7183"/>
    <w:rsid w:val="00D62795"/>
    <w:rsid w:val="00D67AD5"/>
    <w:rsid w:val="00E01BE7"/>
    <w:rsid w:val="00E33C67"/>
    <w:rsid w:val="00E471B5"/>
    <w:rsid w:val="00E47280"/>
    <w:rsid w:val="00E52002"/>
    <w:rsid w:val="00E94AA5"/>
    <w:rsid w:val="00EB529D"/>
    <w:rsid w:val="00EE26BA"/>
    <w:rsid w:val="00F0413A"/>
    <w:rsid w:val="00F32262"/>
    <w:rsid w:val="00F60298"/>
    <w:rsid w:val="00F81C76"/>
    <w:rsid w:val="00FC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3E31D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cp:lastPrinted>2018-02-21T11:42:00Z</cp:lastPrinted>
  <dcterms:created xsi:type="dcterms:W3CDTF">2019-01-03T13:40:00Z</dcterms:created>
  <dcterms:modified xsi:type="dcterms:W3CDTF">2019-01-03T13:40:00Z</dcterms:modified>
</cp:coreProperties>
</file>