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A6B4F" w14:textId="125F065D" w:rsidR="002D0535" w:rsidRDefault="002D0535" w:rsidP="005471D0">
      <w:pPr>
        <w:rPr>
          <w:rFonts w:ascii="Arial Narrow" w:hAnsi="Arial Narrow"/>
          <w:b/>
          <w:sz w:val="24"/>
          <w:szCs w:val="24"/>
        </w:rPr>
      </w:pPr>
    </w:p>
    <w:p w14:paraId="6283E018" w14:textId="53225D3D" w:rsidR="004F0D44" w:rsidRDefault="005D423C" w:rsidP="005471D0">
      <w:r>
        <w:t xml:space="preserve">OSTATECZNA </w:t>
      </w:r>
      <w:r w:rsidR="00D95050">
        <w:t>LISTA RANKINGOWA</w:t>
      </w:r>
    </w:p>
    <w:p w14:paraId="685FC6C6" w14:textId="777AD369" w:rsidR="005D423C" w:rsidRDefault="005D423C" w:rsidP="005471D0">
      <w:r>
        <w:t>III nabór 2 tura</w:t>
      </w:r>
      <w:bookmarkStart w:id="0" w:name="_GoBack"/>
      <w:bookmarkEnd w:id="0"/>
    </w:p>
    <w:p w14:paraId="0BB168F5" w14:textId="30142BBD" w:rsidR="00D95050" w:rsidRDefault="00D95050" w:rsidP="005471D0"/>
    <w:tbl>
      <w:tblPr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129"/>
        <w:gridCol w:w="2549"/>
        <w:gridCol w:w="1701"/>
      </w:tblGrid>
      <w:tr w:rsidR="00660B76" w:rsidRPr="00D95050" w14:paraId="65211A3C" w14:textId="7BD233EB" w:rsidTr="00660B76">
        <w:trPr>
          <w:trHeight w:val="300"/>
        </w:trPr>
        <w:tc>
          <w:tcPr>
            <w:tcW w:w="704" w:type="dxa"/>
            <w:shd w:val="clear" w:color="auto" w:fill="5B9BD5" w:themeFill="accent1"/>
          </w:tcPr>
          <w:p w14:paraId="49C64D67" w14:textId="190FE925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LP.</w:t>
            </w:r>
          </w:p>
        </w:tc>
        <w:tc>
          <w:tcPr>
            <w:tcW w:w="2129" w:type="dxa"/>
            <w:shd w:val="clear" w:color="auto" w:fill="5B9BD5" w:themeFill="accent1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B70AAC" w14:textId="38C2029C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D95050">
              <w:rPr>
                <w:rFonts w:eastAsia="Times New Roman" w:cs="Calibri"/>
                <w:lang w:eastAsia="pl-PL"/>
              </w:rPr>
              <w:t>Numer ewidencyjny</w:t>
            </w:r>
          </w:p>
        </w:tc>
        <w:tc>
          <w:tcPr>
            <w:tcW w:w="2549" w:type="dxa"/>
            <w:shd w:val="clear" w:color="auto" w:fill="5B9BD5" w:themeFill="accent1"/>
          </w:tcPr>
          <w:p w14:paraId="1B78078F" w14:textId="08BF30D9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</w:rPr>
              <w:t>Ocena formalna TAK/NIE</w:t>
            </w:r>
          </w:p>
        </w:tc>
        <w:tc>
          <w:tcPr>
            <w:tcW w:w="1701" w:type="dxa"/>
            <w:shd w:val="clear" w:color="auto" w:fill="5B9BD5" w:themeFill="accent1"/>
          </w:tcPr>
          <w:p w14:paraId="4A1EC95D" w14:textId="75E815A0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</w:rPr>
              <w:t>Średnia ocena</w:t>
            </w:r>
          </w:p>
        </w:tc>
      </w:tr>
      <w:tr w:rsidR="00660B76" w:rsidRPr="00D95050" w14:paraId="22AD71E3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6EC443E1" w14:textId="78B8C193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7DD3F1" w14:textId="57944913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14/IV/2019/OP</w:t>
            </w:r>
          </w:p>
        </w:tc>
        <w:tc>
          <w:tcPr>
            <w:tcW w:w="2549" w:type="dxa"/>
          </w:tcPr>
          <w:p w14:paraId="6838764D" w14:textId="055CFBC7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591F5930" w14:textId="5B33B597" w:rsidR="00660B76" w:rsidRDefault="00660B76" w:rsidP="00660B76">
            <w:pPr>
              <w:spacing w:after="160" w:line="259" w:lineRule="auto"/>
              <w:jc w:val="center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90,5</w:t>
            </w:r>
          </w:p>
        </w:tc>
      </w:tr>
      <w:tr w:rsidR="00660B76" w:rsidRPr="00D95050" w14:paraId="2A84DC2E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405C9957" w14:textId="62E7208F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B35C06" w14:textId="7A6CF0BE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3/IV/2019/OP</w:t>
            </w:r>
          </w:p>
        </w:tc>
        <w:tc>
          <w:tcPr>
            <w:tcW w:w="2549" w:type="dxa"/>
          </w:tcPr>
          <w:p w14:paraId="2BDE3802" w14:textId="560B6209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071778E0" w14:textId="0DBCCD30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87</w:t>
            </w:r>
          </w:p>
        </w:tc>
      </w:tr>
      <w:tr w:rsidR="00660B76" w:rsidRPr="00D95050" w14:paraId="3723ECD9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597E6C76" w14:textId="57D8E70A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F5261A" w14:textId="3B73833C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11/IV/2019/OP</w:t>
            </w:r>
          </w:p>
        </w:tc>
        <w:tc>
          <w:tcPr>
            <w:tcW w:w="2549" w:type="dxa"/>
          </w:tcPr>
          <w:p w14:paraId="34C36726" w14:textId="3E170FDD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4758DD05" w14:textId="15C8691B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82,5</w:t>
            </w:r>
          </w:p>
        </w:tc>
      </w:tr>
      <w:tr w:rsidR="00660B76" w:rsidRPr="00D95050" w14:paraId="1F71382D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2E6AC307" w14:textId="37244359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ABFED05" w14:textId="6213D8A3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15/IV/2019/OP</w:t>
            </w:r>
          </w:p>
        </w:tc>
        <w:tc>
          <w:tcPr>
            <w:tcW w:w="2549" w:type="dxa"/>
          </w:tcPr>
          <w:p w14:paraId="2FF4E037" w14:textId="29C65229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604A5A25" w14:textId="384AB76D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81,5</w:t>
            </w:r>
          </w:p>
        </w:tc>
      </w:tr>
      <w:tr w:rsidR="00660B76" w:rsidRPr="00D95050" w14:paraId="78D79168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3CB7D112" w14:textId="05388993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FE09DDD" w14:textId="50C8A6E7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4/IV/2019/OP</w:t>
            </w:r>
          </w:p>
        </w:tc>
        <w:tc>
          <w:tcPr>
            <w:tcW w:w="2549" w:type="dxa"/>
          </w:tcPr>
          <w:p w14:paraId="77151580" w14:textId="5F4D866A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7EE6D71E" w14:textId="3C2A6E8B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81</w:t>
            </w:r>
          </w:p>
        </w:tc>
      </w:tr>
      <w:tr w:rsidR="00660B76" w:rsidRPr="00D95050" w14:paraId="74513431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106581B0" w14:textId="65027084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949C30" w14:textId="72DC819E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2/IV/2019/OP</w:t>
            </w:r>
          </w:p>
        </w:tc>
        <w:tc>
          <w:tcPr>
            <w:tcW w:w="2549" w:type="dxa"/>
          </w:tcPr>
          <w:p w14:paraId="7138BE9E" w14:textId="790C01A6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28F5AF42" w14:textId="5CA844EC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78,5</w:t>
            </w:r>
          </w:p>
        </w:tc>
      </w:tr>
      <w:tr w:rsidR="00660B76" w:rsidRPr="00D95050" w14:paraId="6BB76D99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550CD8CC" w14:textId="29A366EC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7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D1FCAB2" w14:textId="212CF702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6/IV/2019/OP</w:t>
            </w:r>
          </w:p>
        </w:tc>
        <w:tc>
          <w:tcPr>
            <w:tcW w:w="2549" w:type="dxa"/>
          </w:tcPr>
          <w:p w14:paraId="47B00AAC" w14:textId="56E4B054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47964A91" w14:textId="1E4D5AAA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76,5</w:t>
            </w:r>
          </w:p>
        </w:tc>
      </w:tr>
      <w:tr w:rsidR="00660B76" w:rsidRPr="00D95050" w14:paraId="25DD16F6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597A4F83" w14:textId="7CB045F2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8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D908F0A" w14:textId="68E5F87A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12/IV/2019/OP</w:t>
            </w:r>
          </w:p>
        </w:tc>
        <w:tc>
          <w:tcPr>
            <w:tcW w:w="2549" w:type="dxa"/>
          </w:tcPr>
          <w:p w14:paraId="6DCC402E" w14:textId="73C43DFC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4FC724D6" w14:textId="4A8ADFB6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74,5</w:t>
            </w:r>
          </w:p>
        </w:tc>
      </w:tr>
      <w:tr w:rsidR="00660B76" w:rsidRPr="00D95050" w14:paraId="67FE7956" w14:textId="77777777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49B75EE7" w14:textId="1178496E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9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18921DB" w14:textId="444943B5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13/IV/219/OP</w:t>
            </w:r>
          </w:p>
        </w:tc>
        <w:tc>
          <w:tcPr>
            <w:tcW w:w="2549" w:type="dxa"/>
          </w:tcPr>
          <w:p w14:paraId="64E4AEFD" w14:textId="15569AA8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341A1759" w14:textId="3677D235" w:rsidR="00660B76" w:rsidRDefault="00660B76" w:rsidP="00660B76">
            <w:pPr>
              <w:spacing w:after="160" w:line="259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73,5</w:t>
            </w:r>
          </w:p>
        </w:tc>
      </w:tr>
      <w:tr w:rsidR="00660B76" w:rsidRPr="00D95050" w14:paraId="70AE9B89" w14:textId="50F6256B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6D340D55" w14:textId="48A2E05B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10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F86104" w14:textId="1AC0B031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8/IV/2019/OP</w:t>
            </w:r>
          </w:p>
        </w:tc>
        <w:tc>
          <w:tcPr>
            <w:tcW w:w="2549" w:type="dxa"/>
          </w:tcPr>
          <w:p w14:paraId="733590B3" w14:textId="68FD22B4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0E065390" w14:textId="23C07F0D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73</w:t>
            </w:r>
          </w:p>
        </w:tc>
      </w:tr>
      <w:tr w:rsidR="00660B76" w:rsidRPr="00D95050" w14:paraId="73E8C31E" w14:textId="2AD6D0FE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216AF259" w14:textId="49D9F0D4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11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591C2BD" w14:textId="00F0654D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1/IV/2019/OP</w:t>
            </w:r>
          </w:p>
        </w:tc>
        <w:tc>
          <w:tcPr>
            <w:tcW w:w="2549" w:type="dxa"/>
          </w:tcPr>
          <w:p w14:paraId="13AFDFF7" w14:textId="4062286D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0E1C6DC1" w14:textId="10B5B797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70</w:t>
            </w:r>
          </w:p>
        </w:tc>
      </w:tr>
      <w:tr w:rsidR="00660B76" w:rsidRPr="00D95050" w14:paraId="26671F0D" w14:textId="7A622731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11EF39FC" w14:textId="0E12E2FD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12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A8CCB7C" w14:textId="1EDFFCBA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9/IV/2019/OP</w:t>
            </w:r>
          </w:p>
        </w:tc>
        <w:tc>
          <w:tcPr>
            <w:tcW w:w="2549" w:type="dxa"/>
          </w:tcPr>
          <w:p w14:paraId="6C1A242B" w14:textId="41EA7FAE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22866A5B" w14:textId="19AAD9BC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68,5</w:t>
            </w:r>
          </w:p>
        </w:tc>
      </w:tr>
      <w:tr w:rsidR="00660B76" w:rsidRPr="00D95050" w14:paraId="0A9F44C2" w14:textId="4A6FCF5F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36557CFD" w14:textId="1E6B40C1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13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1F08BE" w14:textId="2190428A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7/IV/2019/OP</w:t>
            </w:r>
          </w:p>
        </w:tc>
        <w:tc>
          <w:tcPr>
            <w:tcW w:w="2549" w:type="dxa"/>
          </w:tcPr>
          <w:p w14:paraId="60A65B60" w14:textId="690C69FC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3E7353B1" w14:textId="695E8185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68,5</w:t>
            </w:r>
          </w:p>
        </w:tc>
      </w:tr>
      <w:tr w:rsidR="00660B76" w:rsidRPr="00D95050" w14:paraId="4A1154D5" w14:textId="1441066B" w:rsidTr="00660B76">
        <w:trPr>
          <w:trHeight w:val="300"/>
        </w:trPr>
        <w:tc>
          <w:tcPr>
            <w:tcW w:w="704" w:type="dxa"/>
            <w:shd w:val="clear" w:color="auto" w:fill="FFFFFF"/>
          </w:tcPr>
          <w:p w14:paraId="5068EC9C" w14:textId="7C2B3DA8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14</w:t>
            </w:r>
          </w:p>
        </w:tc>
        <w:tc>
          <w:tcPr>
            <w:tcW w:w="212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C664B0" w14:textId="08A8D7BC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5/IV/2019/OP</w:t>
            </w:r>
          </w:p>
        </w:tc>
        <w:tc>
          <w:tcPr>
            <w:tcW w:w="2549" w:type="dxa"/>
          </w:tcPr>
          <w:p w14:paraId="541C07A0" w14:textId="525D5B84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</w:tcPr>
          <w:p w14:paraId="1D9FE75A" w14:textId="1A7B2F2E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68,5</w:t>
            </w:r>
          </w:p>
        </w:tc>
      </w:tr>
      <w:tr w:rsidR="00660B76" w:rsidRPr="00D95050" w14:paraId="01841B4C" w14:textId="518FEE9F" w:rsidTr="006E6918">
        <w:trPr>
          <w:trHeight w:val="300"/>
        </w:trPr>
        <w:tc>
          <w:tcPr>
            <w:tcW w:w="704" w:type="dxa"/>
            <w:shd w:val="clear" w:color="auto" w:fill="FFFF00"/>
          </w:tcPr>
          <w:p w14:paraId="07237301" w14:textId="0D36E939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15</w:t>
            </w:r>
          </w:p>
        </w:tc>
        <w:tc>
          <w:tcPr>
            <w:tcW w:w="2129" w:type="dxa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65B957" w14:textId="644A080B" w:rsidR="00660B76" w:rsidRPr="00D95050" w:rsidRDefault="00660B76" w:rsidP="00660B7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95050">
              <w:rPr>
                <w:rFonts w:eastAsia="Times New Roman" w:cs="Calibri"/>
                <w:color w:val="000000"/>
                <w:lang w:eastAsia="pl-PL"/>
              </w:rPr>
              <w:t>10/IV/2019/OP</w:t>
            </w:r>
          </w:p>
        </w:tc>
        <w:tc>
          <w:tcPr>
            <w:tcW w:w="2549" w:type="dxa"/>
            <w:shd w:val="clear" w:color="auto" w:fill="FFFF00"/>
          </w:tcPr>
          <w:p w14:paraId="0F147AF0" w14:textId="1FBD0775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TAK</w:t>
            </w:r>
          </w:p>
        </w:tc>
        <w:tc>
          <w:tcPr>
            <w:tcW w:w="1701" w:type="dxa"/>
            <w:shd w:val="clear" w:color="auto" w:fill="FFFF00"/>
          </w:tcPr>
          <w:p w14:paraId="19C23D9A" w14:textId="4BC20FBE" w:rsidR="00660B76" w:rsidRPr="00D95050" w:rsidRDefault="00660B76" w:rsidP="00660B76">
            <w:pPr>
              <w:spacing w:after="160" w:line="259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cs="Calibri"/>
                <w:color w:val="000000"/>
              </w:rPr>
              <w:t>65,5</w:t>
            </w:r>
          </w:p>
        </w:tc>
      </w:tr>
    </w:tbl>
    <w:p w14:paraId="10DEB5FF" w14:textId="362AEBE3" w:rsidR="00D95050" w:rsidRDefault="00D95050" w:rsidP="005471D0"/>
    <w:p w14:paraId="27A84180" w14:textId="5D099191" w:rsidR="006E6918" w:rsidRPr="005471D0" w:rsidRDefault="006E6918" w:rsidP="005471D0">
      <w:r w:rsidRPr="005D423C">
        <w:rPr>
          <w:highlight w:val="yellow"/>
        </w:rPr>
        <w:t>*</w:t>
      </w:r>
      <w:r w:rsidR="005D423C">
        <w:t>-poniżej limitu wolnych miejsc.</w:t>
      </w:r>
    </w:p>
    <w:sectPr w:rsidR="006E6918" w:rsidRPr="005471D0" w:rsidSect="00DF6C5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AD7FF" w14:textId="77777777" w:rsidR="00ED3E72" w:rsidRDefault="00ED3E72" w:rsidP="00D62795">
      <w:pPr>
        <w:spacing w:after="0" w:line="240" w:lineRule="auto"/>
      </w:pPr>
      <w:r>
        <w:separator/>
      </w:r>
    </w:p>
  </w:endnote>
  <w:endnote w:type="continuationSeparator" w:id="0">
    <w:p w14:paraId="214C1055" w14:textId="77777777" w:rsidR="00ED3E72" w:rsidRDefault="00ED3E72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3176401"/>
      <w:docPartObj>
        <w:docPartGallery w:val="Page Numbers (Bottom of Page)"/>
        <w:docPartUnique/>
      </w:docPartObj>
    </w:sdtPr>
    <w:sdtEndPr/>
    <w:sdtContent>
      <w:p w14:paraId="59285D6B" w14:textId="77777777" w:rsidR="00257A6C" w:rsidRDefault="00257A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C94B303" w14:textId="77777777"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63B3A" w14:textId="77777777" w:rsidR="00ED3E72" w:rsidRDefault="00ED3E72" w:rsidP="00D62795">
      <w:pPr>
        <w:spacing w:after="0" w:line="240" w:lineRule="auto"/>
      </w:pPr>
      <w:r>
        <w:separator/>
      </w:r>
    </w:p>
  </w:footnote>
  <w:footnote w:type="continuationSeparator" w:id="0">
    <w:p w14:paraId="5AF6D744" w14:textId="77777777" w:rsidR="00ED3E72" w:rsidRDefault="00ED3E72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67F8F" w14:textId="77777777"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 wp14:anchorId="32F646B0" wp14:editId="2D029A84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285F2E" w14:textId="77777777" w:rsidR="007C0BAC" w:rsidRDefault="007C0BAC" w:rsidP="007C0BAC">
    <w:pPr>
      <w:pStyle w:val="Nagwek"/>
    </w:pPr>
  </w:p>
  <w:p w14:paraId="49D80D1A" w14:textId="77777777"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14:paraId="007B6A6D" w14:textId="77777777"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4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7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8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4D"/>
    <w:multiLevelType w:val="singleLevel"/>
    <w:tmpl w:val="F3EADB9A"/>
    <w:name w:val="WW8Num79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cs="Times New Roman"/>
        <w:i w:val="0"/>
      </w:rPr>
    </w:lvl>
  </w:abstractNum>
  <w:abstractNum w:abstractNumId="11" w15:restartNumberingAfterBreak="0">
    <w:nsid w:val="17722FD2"/>
    <w:multiLevelType w:val="hybridMultilevel"/>
    <w:tmpl w:val="B228511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8F44362"/>
    <w:multiLevelType w:val="hybridMultilevel"/>
    <w:tmpl w:val="88F6B884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27EAF"/>
    <w:rsid w:val="00132F75"/>
    <w:rsid w:val="001A0FEA"/>
    <w:rsid w:val="001A4250"/>
    <w:rsid w:val="001A7D07"/>
    <w:rsid w:val="001C68DC"/>
    <w:rsid w:val="001D414C"/>
    <w:rsid w:val="001F38D3"/>
    <w:rsid w:val="0023192F"/>
    <w:rsid w:val="00240D0C"/>
    <w:rsid w:val="00257A6C"/>
    <w:rsid w:val="0026382A"/>
    <w:rsid w:val="00295A3D"/>
    <w:rsid w:val="002C4078"/>
    <w:rsid w:val="002D0535"/>
    <w:rsid w:val="00334CF7"/>
    <w:rsid w:val="00340ADE"/>
    <w:rsid w:val="0035264A"/>
    <w:rsid w:val="003921C7"/>
    <w:rsid w:val="003C0EFF"/>
    <w:rsid w:val="003D5753"/>
    <w:rsid w:val="003E0238"/>
    <w:rsid w:val="00462A7D"/>
    <w:rsid w:val="00474C88"/>
    <w:rsid w:val="00494804"/>
    <w:rsid w:val="004C2A5D"/>
    <w:rsid w:val="004C6C7A"/>
    <w:rsid w:val="004C7888"/>
    <w:rsid w:val="004E2E8F"/>
    <w:rsid w:val="004F0D44"/>
    <w:rsid w:val="00520EBE"/>
    <w:rsid w:val="00541557"/>
    <w:rsid w:val="005471D0"/>
    <w:rsid w:val="005765A3"/>
    <w:rsid w:val="005D423C"/>
    <w:rsid w:val="005E2CB3"/>
    <w:rsid w:val="005E51AE"/>
    <w:rsid w:val="005F7E23"/>
    <w:rsid w:val="006406E1"/>
    <w:rsid w:val="006538E6"/>
    <w:rsid w:val="00660B76"/>
    <w:rsid w:val="00695C67"/>
    <w:rsid w:val="006A5589"/>
    <w:rsid w:val="006A5C98"/>
    <w:rsid w:val="006C3948"/>
    <w:rsid w:val="006D699A"/>
    <w:rsid w:val="006E6918"/>
    <w:rsid w:val="006F46D0"/>
    <w:rsid w:val="00711964"/>
    <w:rsid w:val="00720CF8"/>
    <w:rsid w:val="007252CB"/>
    <w:rsid w:val="00746AC5"/>
    <w:rsid w:val="007640C5"/>
    <w:rsid w:val="00784943"/>
    <w:rsid w:val="007B3C7D"/>
    <w:rsid w:val="007C0BAC"/>
    <w:rsid w:val="007C5938"/>
    <w:rsid w:val="007E06B2"/>
    <w:rsid w:val="007E5F15"/>
    <w:rsid w:val="008660E5"/>
    <w:rsid w:val="0087422E"/>
    <w:rsid w:val="0088377F"/>
    <w:rsid w:val="008B3ACF"/>
    <w:rsid w:val="008D7BEE"/>
    <w:rsid w:val="008F5D50"/>
    <w:rsid w:val="008F602A"/>
    <w:rsid w:val="00900EE3"/>
    <w:rsid w:val="009150CA"/>
    <w:rsid w:val="00944B4A"/>
    <w:rsid w:val="0095410A"/>
    <w:rsid w:val="00990CED"/>
    <w:rsid w:val="009E0495"/>
    <w:rsid w:val="009E3D60"/>
    <w:rsid w:val="00A72A9C"/>
    <w:rsid w:val="00AD0D49"/>
    <w:rsid w:val="00B55203"/>
    <w:rsid w:val="00B86F59"/>
    <w:rsid w:val="00BA2F82"/>
    <w:rsid w:val="00BE444F"/>
    <w:rsid w:val="00C62DCE"/>
    <w:rsid w:val="00C9284E"/>
    <w:rsid w:val="00CA567D"/>
    <w:rsid w:val="00CB6083"/>
    <w:rsid w:val="00D05F97"/>
    <w:rsid w:val="00D62795"/>
    <w:rsid w:val="00D67AD5"/>
    <w:rsid w:val="00D95050"/>
    <w:rsid w:val="00DF6C5A"/>
    <w:rsid w:val="00E01BE7"/>
    <w:rsid w:val="00E33C67"/>
    <w:rsid w:val="00E471B5"/>
    <w:rsid w:val="00E47280"/>
    <w:rsid w:val="00E5173B"/>
    <w:rsid w:val="00E52002"/>
    <w:rsid w:val="00E5280C"/>
    <w:rsid w:val="00E94AA5"/>
    <w:rsid w:val="00EB529D"/>
    <w:rsid w:val="00ED3E72"/>
    <w:rsid w:val="00ED79A5"/>
    <w:rsid w:val="00EE26BA"/>
    <w:rsid w:val="00F0413A"/>
    <w:rsid w:val="00F32262"/>
    <w:rsid w:val="00F422BB"/>
    <w:rsid w:val="00F60298"/>
    <w:rsid w:val="00F81C76"/>
    <w:rsid w:val="00FC312F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1FC78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F0D44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F0D4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pgconsulting. eu</cp:lastModifiedBy>
  <cp:revision>2</cp:revision>
  <cp:lastPrinted>2019-04-08T12:41:00Z</cp:lastPrinted>
  <dcterms:created xsi:type="dcterms:W3CDTF">2019-04-09T11:18:00Z</dcterms:created>
  <dcterms:modified xsi:type="dcterms:W3CDTF">2019-04-09T11:18:00Z</dcterms:modified>
</cp:coreProperties>
</file>