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3948" w:rsidRPr="001C6CDA" w:rsidRDefault="006C3948" w:rsidP="006C3948">
      <w:pPr>
        <w:keepNext/>
        <w:spacing w:after="0" w:line="240" w:lineRule="auto"/>
        <w:outlineLvl w:val="0"/>
        <w:rPr>
          <w:rFonts w:ascii="Arial Narrow" w:hAnsi="Arial Narrow"/>
          <w:b/>
          <w:i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>Załącznik nr 12</w:t>
      </w:r>
      <w:r w:rsidR="00DD7169">
        <w:rPr>
          <w:rFonts w:ascii="Arial Narrow" w:hAnsi="Arial Narrow"/>
          <w:b/>
          <w:sz w:val="24"/>
          <w:szCs w:val="28"/>
        </w:rPr>
        <w:t>a</w:t>
      </w:r>
      <w:r>
        <w:rPr>
          <w:rFonts w:ascii="Arial Narrow" w:hAnsi="Arial Narrow"/>
          <w:b/>
          <w:sz w:val="24"/>
          <w:szCs w:val="28"/>
        </w:rPr>
        <w:t xml:space="preserve">: </w:t>
      </w:r>
      <w:r w:rsidRPr="001C6CDA">
        <w:rPr>
          <w:rFonts w:ascii="Arial Narrow" w:hAnsi="Arial Narrow"/>
          <w:b/>
          <w:sz w:val="24"/>
          <w:szCs w:val="28"/>
        </w:rPr>
        <w:t xml:space="preserve">Umowa na </w:t>
      </w:r>
      <w:r>
        <w:rPr>
          <w:rFonts w:ascii="Arial Narrow" w:hAnsi="Arial Narrow"/>
          <w:b/>
          <w:sz w:val="24"/>
          <w:szCs w:val="28"/>
        </w:rPr>
        <w:t>otrzymanie dotacji</w:t>
      </w:r>
      <w:r w:rsidR="00DD7169">
        <w:rPr>
          <w:rFonts w:ascii="Arial Narrow" w:hAnsi="Arial Narrow"/>
          <w:b/>
          <w:sz w:val="24"/>
          <w:szCs w:val="28"/>
        </w:rPr>
        <w:t xml:space="preserve"> dla uczestniczek zrekrutowanych w ramach I naboru</w:t>
      </w:r>
    </w:p>
    <w:p w:rsidR="006C3948" w:rsidRPr="001C6CDA" w:rsidRDefault="006C3948" w:rsidP="006C3948">
      <w:pPr>
        <w:keepNext/>
        <w:spacing w:after="0" w:line="240" w:lineRule="auto"/>
        <w:outlineLvl w:val="0"/>
        <w:rPr>
          <w:rFonts w:ascii="Arial Narrow" w:hAnsi="Arial Narrow"/>
          <w:b/>
          <w:i/>
          <w:sz w:val="24"/>
          <w:szCs w:val="28"/>
        </w:rPr>
      </w:pPr>
    </w:p>
    <w:p w:rsidR="006C3948" w:rsidRPr="001C6CDA" w:rsidRDefault="006C3948" w:rsidP="006C3948">
      <w:pPr>
        <w:keepNext/>
        <w:spacing w:after="0" w:line="240" w:lineRule="auto"/>
        <w:ind w:firstLine="442"/>
        <w:jc w:val="center"/>
        <w:outlineLvl w:val="0"/>
        <w:rPr>
          <w:rFonts w:ascii="Arial Narrow" w:hAnsi="Arial Narrow"/>
          <w:b/>
          <w:sz w:val="28"/>
          <w:szCs w:val="28"/>
        </w:rPr>
      </w:pPr>
    </w:p>
    <w:p w:rsidR="006C3948" w:rsidRPr="001C6CDA" w:rsidRDefault="006C3948" w:rsidP="006C3948">
      <w:pPr>
        <w:spacing w:after="0" w:line="240" w:lineRule="auto"/>
        <w:jc w:val="center"/>
        <w:rPr>
          <w:rFonts w:ascii="Arial Narrow" w:hAnsi="Arial Narrow"/>
          <w:b/>
          <w:sz w:val="28"/>
          <w:szCs w:val="20"/>
        </w:rPr>
      </w:pPr>
      <w:bookmarkStart w:id="0" w:name="_Toc197927429"/>
      <w:bookmarkStart w:id="1" w:name="_Toc320164973"/>
      <w:r w:rsidRPr="001C6CDA">
        <w:rPr>
          <w:rFonts w:ascii="Arial Narrow" w:hAnsi="Arial Narrow"/>
          <w:b/>
          <w:sz w:val="28"/>
          <w:szCs w:val="20"/>
        </w:rPr>
        <w:t>UMOWA NR...............</w:t>
      </w:r>
      <w:bookmarkEnd w:id="0"/>
      <w:bookmarkEnd w:id="1"/>
    </w:p>
    <w:p w:rsidR="006C3948" w:rsidRPr="001C6CDA" w:rsidRDefault="006C3948" w:rsidP="006C3948">
      <w:pPr>
        <w:spacing w:after="0" w:line="240" w:lineRule="auto"/>
        <w:jc w:val="center"/>
        <w:rPr>
          <w:rFonts w:ascii="Arial Narrow" w:hAnsi="Arial Narrow"/>
          <w:b/>
          <w:sz w:val="28"/>
          <w:szCs w:val="20"/>
        </w:rPr>
      </w:pPr>
      <w:bookmarkStart w:id="2" w:name="_Toc197927430"/>
      <w:bookmarkStart w:id="3" w:name="_Toc320164974"/>
      <w:r w:rsidRPr="001C6CDA">
        <w:rPr>
          <w:rFonts w:ascii="Arial Narrow" w:hAnsi="Arial Narrow"/>
          <w:b/>
          <w:sz w:val="28"/>
          <w:szCs w:val="20"/>
        </w:rPr>
        <w:t xml:space="preserve">NA OTRZYMANIE DOTACJI </w:t>
      </w:r>
      <w:bookmarkEnd w:id="2"/>
      <w:bookmarkEnd w:id="3"/>
    </w:p>
    <w:p w:rsidR="006C3948" w:rsidRPr="001C6CDA" w:rsidRDefault="006C3948" w:rsidP="006C3948">
      <w:pPr>
        <w:jc w:val="center"/>
        <w:rPr>
          <w:rFonts w:ascii="Arial Narrow" w:hAnsi="Arial Narrow"/>
        </w:rPr>
      </w:pPr>
      <w:r w:rsidRPr="001C6CDA">
        <w:rPr>
          <w:rFonts w:ascii="Arial Narrow" w:hAnsi="Arial Narrow"/>
        </w:rPr>
        <w:t>w ramach</w:t>
      </w:r>
    </w:p>
    <w:p w:rsidR="006C3948" w:rsidRPr="001C6CDA" w:rsidRDefault="006C3948" w:rsidP="006C3948">
      <w:pPr>
        <w:jc w:val="center"/>
        <w:rPr>
          <w:rFonts w:ascii="Arial Narrow" w:hAnsi="Arial Narrow"/>
        </w:rPr>
      </w:pPr>
      <w:r w:rsidRPr="001C6CDA">
        <w:rPr>
          <w:rFonts w:ascii="Arial Narrow" w:hAnsi="Arial Narrow"/>
        </w:rPr>
        <w:t>Regionalnego Programu Operacyjnego Województwa Opolskiego na lata 2014-2020</w:t>
      </w:r>
    </w:p>
    <w:p w:rsidR="006C3948" w:rsidRPr="001C6CDA" w:rsidRDefault="006C3948" w:rsidP="006C3948">
      <w:pPr>
        <w:jc w:val="center"/>
        <w:rPr>
          <w:rFonts w:ascii="Arial Narrow" w:hAnsi="Arial Narrow"/>
          <w:i/>
        </w:rPr>
      </w:pPr>
      <w:r w:rsidRPr="001C6CDA">
        <w:rPr>
          <w:rFonts w:ascii="Arial Narrow" w:hAnsi="Arial Narrow"/>
        </w:rPr>
        <w:t xml:space="preserve">Oś priorytetowa VII – </w:t>
      </w:r>
      <w:r w:rsidRPr="001C6CDA">
        <w:rPr>
          <w:rFonts w:ascii="Arial Narrow" w:hAnsi="Arial Narrow"/>
          <w:i/>
        </w:rPr>
        <w:t>Konkurencyjny rynek pracy</w:t>
      </w:r>
    </w:p>
    <w:p w:rsidR="006C3948" w:rsidRPr="001C6CDA" w:rsidRDefault="006C3948" w:rsidP="006C3948">
      <w:pPr>
        <w:jc w:val="center"/>
        <w:rPr>
          <w:rFonts w:ascii="Arial Narrow" w:hAnsi="Arial Narrow"/>
          <w:i/>
        </w:rPr>
      </w:pPr>
      <w:r w:rsidRPr="001C6CDA">
        <w:rPr>
          <w:rFonts w:ascii="Arial Narrow" w:hAnsi="Arial Narrow"/>
        </w:rPr>
        <w:t xml:space="preserve">Działanie 7.3 </w:t>
      </w:r>
      <w:r w:rsidRPr="001C6CDA">
        <w:rPr>
          <w:rFonts w:ascii="Arial Narrow" w:hAnsi="Arial Narrow"/>
          <w:i/>
        </w:rPr>
        <w:t>Zakładanie działalności gospodarczej</w:t>
      </w:r>
    </w:p>
    <w:p w:rsidR="006A5589" w:rsidRDefault="006C3948" w:rsidP="00203FEC">
      <w:pPr>
        <w:spacing w:before="120" w:line="300" w:lineRule="atLeast"/>
        <w:jc w:val="center"/>
        <w:rPr>
          <w:rFonts w:cs="Arial"/>
          <w:noProof/>
        </w:rPr>
      </w:pPr>
      <w:r w:rsidRPr="001C6CDA">
        <w:rPr>
          <w:rFonts w:ascii="Arial Narrow" w:hAnsi="Arial Narrow"/>
        </w:rPr>
        <w:t xml:space="preserve">projekt </w:t>
      </w:r>
      <w:r>
        <w:rPr>
          <w:rFonts w:ascii="Arial Narrow" w:hAnsi="Arial Narrow"/>
          <w:i/>
        </w:rPr>
        <w:t xml:space="preserve"> </w:t>
      </w:r>
      <w:bookmarkStart w:id="4" w:name="_Hlk490217799"/>
      <w:r w:rsidR="006A5589" w:rsidRPr="006A5589">
        <w:rPr>
          <w:rFonts w:ascii="Arial Narrow" w:hAnsi="Arial Narrow"/>
          <w:b/>
          <w:i/>
        </w:rPr>
        <w:t>„Od pomysłu do biznesu - kompleksowe wsparcie dla 72 kobiet w wieku 29+ z woj. opolskiego przygotowujące do założenia i efektywnego prowadzenia działalności gospodarczej”</w:t>
      </w:r>
      <w:bookmarkEnd w:id="4"/>
      <w:r w:rsidR="00203FEC">
        <w:rPr>
          <w:rFonts w:ascii="Arial Narrow" w:hAnsi="Arial Narrow"/>
          <w:b/>
          <w:i/>
        </w:rPr>
        <w:t xml:space="preserve"> </w:t>
      </w:r>
      <w:r w:rsidRPr="001C6CDA">
        <w:rPr>
          <w:rFonts w:ascii="Arial Narrow" w:hAnsi="Arial Narrow"/>
        </w:rPr>
        <w:t>współfinansowany ze środków Europejskiego Funduszu Społecznego</w:t>
      </w:r>
      <w:r w:rsidR="00203FEC">
        <w:rPr>
          <w:rFonts w:ascii="Arial Narrow" w:hAnsi="Arial Narrow"/>
        </w:rPr>
        <w:t xml:space="preserve"> (</w:t>
      </w:r>
      <w:r w:rsidRPr="001C6CDA">
        <w:rPr>
          <w:rFonts w:ascii="Arial Narrow" w:hAnsi="Arial Narrow"/>
        </w:rPr>
        <w:t>Nr Umowy z Instytucją Pośredniczącą</w:t>
      </w:r>
      <w:r w:rsidRPr="001C6CDA">
        <w:rPr>
          <w:rStyle w:val="Odwoanieprzypisudolnego"/>
          <w:rFonts w:ascii="Arial Narrow" w:hAnsi="Arial Narrow"/>
        </w:rPr>
        <w:footnoteReference w:id="1"/>
      </w:r>
      <w:r w:rsidRPr="001C6CDA">
        <w:rPr>
          <w:rFonts w:ascii="Arial Narrow" w:hAnsi="Arial Narrow"/>
        </w:rPr>
        <w:t xml:space="preserve"> o dofinansowanie projektu: </w:t>
      </w:r>
      <w:r w:rsidR="006A5589" w:rsidRPr="006A5589">
        <w:rPr>
          <w:rFonts w:ascii="Arial Narrow" w:hAnsi="Arial Narrow"/>
        </w:rPr>
        <w:t>RPOP.07.03.00-16-0047/16</w:t>
      </w:r>
      <w:r w:rsidR="00203FEC">
        <w:rPr>
          <w:rFonts w:ascii="Arial Narrow" w:hAnsi="Arial Narrow"/>
        </w:rPr>
        <w:t>)</w:t>
      </w:r>
    </w:p>
    <w:p w:rsidR="006C3948" w:rsidRPr="001C6CDA" w:rsidRDefault="006C3948" w:rsidP="006C3948">
      <w:pPr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za</w:t>
      </w:r>
      <w:r>
        <w:rPr>
          <w:rFonts w:ascii="Arial Narrow" w:hAnsi="Arial Narrow"/>
        </w:rPr>
        <w:t xml:space="preserve">warta </w:t>
      </w:r>
    </w:p>
    <w:p w:rsidR="006C3948" w:rsidRPr="001C6CDA" w:rsidRDefault="006C3948" w:rsidP="006C3948">
      <w:pPr>
        <w:rPr>
          <w:rFonts w:ascii="Arial Narrow" w:hAnsi="Arial Narrow"/>
        </w:rPr>
      </w:pPr>
      <w:r w:rsidRPr="001C6CDA">
        <w:rPr>
          <w:rFonts w:ascii="Arial Narrow" w:hAnsi="Arial Narrow"/>
        </w:rPr>
        <w:t>pomiędzy:</w:t>
      </w:r>
    </w:p>
    <w:p w:rsidR="006C3948" w:rsidRPr="001C6CDA" w:rsidRDefault="006C3948" w:rsidP="006C3948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……………………………………….</w:t>
      </w:r>
      <w:r w:rsidRPr="001C6CDA">
        <w:rPr>
          <w:rFonts w:ascii="Arial Narrow" w:hAnsi="Arial Narrow"/>
        </w:rPr>
        <w:t xml:space="preserve"> z siedzibą w </w:t>
      </w:r>
      <w:r>
        <w:rPr>
          <w:rFonts w:ascii="Arial Narrow" w:hAnsi="Arial Narrow"/>
        </w:rPr>
        <w:t>…………………….</w:t>
      </w:r>
      <w:r w:rsidRPr="001C6CDA">
        <w:rPr>
          <w:rFonts w:ascii="Arial Narrow" w:hAnsi="Arial Narrow"/>
        </w:rPr>
        <w:t xml:space="preserve"> przy </w:t>
      </w:r>
      <w:r>
        <w:rPr>
          <w:rFonts w:ascii="Arial Narrow" w:hAnsi="Arial Narrow"/>
        </w:rPr>
        <w:t>ul. ……………….</w:t>
      </w:r>
      <w:r w:rsidRPr="001C6CDA">
        <w:rPr>
          <w:rFonts w:ascii="Arial Narrow" w:hAnsi="Arial Narrow"/>
        </w:rPr>
        <w:t xml:space="preserve">, reprezentowaną przez </w:t>
      </w:r>
      <w:r>
        <w:rPr>
          <w:rFonts w:ascii="Arial Narrow" w:hAnsi="Arial Narrow"/>
        </w:rPr>
        <w:t xml:space="preserve"> ……………………………………………………………….</w:t>
      </w:r>
      <w:r w:rsidRPr="001C6CDA">
        <w:rPr>
          <w:rFonts w:ascii="Arial Narrow" w:hAnsi="Arial Narrow"/>
          <w:b/>
        </w:rPr>
        <w:t xml:space="preserve">, </w:t>
      </w:r>
      <w:r w:rsidRPr="001C6CDA">
        <w:rPr>
          <w:rFonts w:ascii="Arial Narrow" w:hAnsi="Arial Narrow"/>
        </w:rPr>
        <w:t>zwaną w dalszej części umowy „Beneficjentem”,</w:t>
      </w:r>
    </w:p>
    <w:p w:rsidR="006C3948" w:rsidRPr="001C6CDA" w:rsidRDefault="006C3948" w:rsidP="006C3948">
      <w:pPr>
        <w:spacing w:line="240" w:lineRule="auto"/>
        <w:jc w:val="both"/>
        <w:rPr>
          <w:rFonts w:ascii="Arial Narrow" w:hAnsi="Arial Narrow"/>
          <w:b/>
          <w:szCs w:val="24"/>
        </w:rPr>
      </w:pPr>
      <w:r w:rsidRPr="001C6CDA">
        <w:rPr>
          <w:rFonts w:ascii="Arial Narrow" w:hAnsi="Arial Narrow"/>
          <w:szCs w:val="24"/>
        </w:rPr>
        <w:t xml:space="preserve">a </w:t>
      </w:r>
    </w:p>
    <w:p w:rsidR="006C3948" w:rsidRPr="001C6CDA" w:rsidRDefault="006C3948" w:rsidP="006C3948">
      <w:pPr>
        <w:keepNext/>
        <w:spacing w:before="120" w:after="120" w:line="360" w:lineRule="auto"/>
        <w:jc w:val="both"/>
        <w:outlineLvl w:val="2"/>
        <w:rPr>
          <w:rFonts w:ascii="Arial Narrow" w:hAnsi="Arial Narrow" w:cs="Arial"/>
          <w:bCs/>
          <w:szCs w:val="24"/>
        </w:rPr>
      </w:pPr>
      <w:bookmarkStart w:id="5" w:name="_Toc197927431"/>
      <w:bookmarkStart w:id="6" w:name="_Toc320164975"/>
      <w:bookmarkStart w:id="7" w:name="_Toc320165853"/>
      <w:bookmarkStart w:id="8" w:name="_Toc440892409"/>
      <w:bookmarkStart w:id="9" w:name="_Toc440964195"/>
      <w:bookmarkStart w:id="10" w:name="_Toc440965450"/>
      <w:bookmarkStart w:id="11" w:name="_Toc440966221"/>
      <w:bookmarkStart w:id="12" w:name="_Toc441486697"/>
      <w:r w:rsidRPr="001C6CDA">
        <w:rPr>
          <w:rFonts w:ascii="Arial Narrow" w:hAnsi="Arial Narrow" w:cs="Arial"/>
          <w:bCs/>
          <w:szCs w:val="24"/>
          <w:u w:val="single"/>
        </w:rPr>
        <w:t xml:space="preserve">&lt; pełne dane uczestnika projektu </w:t>
      </w:r>
      <w:bookmarkEnd w:id="5"/>
      <w:bookmarkEnd w:id="6"/>
      <w:bookmarkEnd w:id="7"/>
      <w:r w:rsidRPr="001C6CDA">
        <w:rPr>
          <w:rFonts w:ascii="Arial Narrow" w:hAnsi="Arial Narrow" w:cs="Arial"/>
          <w:bCs/>
          <w:szCs w:val="24"/>
          <w:u w:val="single"/>
        </w:rPr>
        <w:t>, zwanego  dalej „Przedsiębiorcą”&gt;.</w:t>
      </w:r>
      <w:bookmarkEnd w:id="8"/>
      <w:bookmarkEnd w:id="9"/>
      <w:bookmarkEnd w:id="10"/>
      <w:bookmarkEnd w:id="11"/>
      <w:bookmarkEnd w:id="12"/>
      <w:r w:rsidRPr="001C6CDA">
        <w:rPr>
          <w:rFonts w:ascii="Arial Narrow" w:hAnsi="Arial Narrow" w:cs="Arial"/>
          <w:bCs/>
          <w:szCs w:val="24"/>
        </w:rPr>
        <w:t xml:space="preserve">             </w:t>
      </w:r>
    </w:p>
    <w:p w:rsidR="006A5589" w:rsidRDefault="006C3948" w:rsidP="006A5589">
      <w:pPr>
        <w:tabs>
          <w:tab w:val="left" w:pos="2860"/>
        </w:tabs>
        <w:spacing w:after="120"/>
        <w:ind w:left="181"/>
        <w:rPr>
          <w:rFonts w:ascii="Arial Narrow" w:hAnsi="Arial Narrow"/>
          <w:b/>
        </w:rPr>
      </w:pPr>
      <w:r w:rsidRPr="001C6CDA">
        <w:rPr>
          <w:rFonts w:ascii="Arial Narrow" w:hAnsi="Arial Narrow"/>
          <w:szCs w:val="24"/>
        </w:rPr>
        <w:t>Strony uzgodniły, co następuje:</w:t>
      </w:r>
      <w:r w:rsidR="006A5589" w:rsidRPr="006A5589">
        <w:rPr>
          <w:rFonts w:ascii="Arial Narrow" w:hAnsi="Arial Narrow"/>
          <w:b/>
        </w:rPr>
        <w:t xml:space="preserve"> </w:t>
      </w:r>
    </w:p>
    <w:p w:rsidR="006A5589" w:rsidRPr="001C6CDA" w:rsidRDefault="006A5589" w:rsidP="006A5589">
      <w:pPr>
        <w:tabs>
          <w:tab w:val="left" w:pos="2860"/>
        </w:tabs>
        <w:spacing w:after="120"/>
        <w:ind w:left="181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>§ 1</w:t>
      </w:r>
    </w:p>
    <w:p w:rsidR="006A5589" w:rsidRDefault="006A5589" w:rsidP="006A5589">
      <w:pPr>
        <w:tabs>
          <w:tab w:val="left" w:pos="2860"/>
        </w:tabs>
        <w:spacing w:after="120"/>
        <w:ind w:left="181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>Przedmiot umowy</w:t>
      </w:r>
    </w:p>
    <w:p w:rsidR="006A5589" w:rsidRDefault="006A5589" w:rsidP="006A5589">
      <w:pPr>
        <w:numPr>
          <w:ilvl w:val="0"/>
          <w:numId w:val="2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Przedmiotem niniejszej Umowy jest udzielenie przez Beneficjenta dotacji na rozwój działalności, zwanej dalej „dotacją”.</w:t>
      </w:r>
    </w:p>
    <w:p w:rsidR="006A5589" w:rsidRPr="001C6CDA" w:rsidRDefault="006A5589" w:rsidP="006A5589">
      <w:pPr>
        <w:numPr>
          <w:ilvl w:val="0"/>
          <w:numId w:val="2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Dotacja, polega na udzieleniu osobie fizycznej, która rozpoczęła działalność gospodarczą jednorazowego wsparcia kapitałowego ułatwiającego sfinansowanie pierwszych wydatków inwestycyjnych umożliwiających funkcjonowanie nowopowstałego przedsiębiorstwa, zgodnie z wnioskiem przedsiębiorcy, stanowiącym załącznik do niniejszej Umowy.</w:t>
      </w:r>
    </w:p>
    <w:p w:rsidR="006A5589" w:rsidRPr="001C6CDA" w:rsidRDefault="006A5589" w:rsidP="006A5589">
      <w:pPr>
        <w:numPr>
          <w:ilvl w:val="0"/>
          <w:numId w:val="2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  <w:szCs w:val="24"/>
        </w:rPr>
        <w:t xml:space="preserve">Dotacja jest udzielana w oparciu o zasadę </w:t>
      </w:r>
      <w:r w:rsidRPr="001C6CDA">
        <w:rPr>
          <w:rFonts w:ascii="Arial Narrow" w:hAnsi="Arial Narrow"/>
          <w:i/>
          <w:szCs w:val="24"/>
        </w:rPr>
        <w:t xml:space="preserve">de </w:t>
      </w:r>
      <w:proofErr w:type="spellStart"/>
      <w:r w:rsidRPr="001C6CDA">
        <w:rPr>
          <w:rFonts w:ascii="Arial Narrow" w:hAnsi="Arial Narrow"/>
          <w:i/>
          <w:szCs w:val="24"/>
        </w:rPr>
        <w:t>minimis</w:t>
      </w:r>
      <w:proofErr w:type="spellEnd"/>
      <w:r w:rsidRPr="001C6CDA">
        <w:rPr>
          <w:rFonts w:ascii="Arial Narrow" w:hAnsi="Arial Narrow"/>
        </w:rPr>
        <w:t xml:space="preserve">, zgodnie z Rozporządzeniem Ministra Infrastruktury </w:t>
      </w:r>
      <w:r w:rsidRPr="001C6CDA">
        <w:rPr>
          <w:rFonts w:ascii="Arial Narrow" w:hAnsi="Arial Narrow"/>
        </w:rPr>
        <w:br/>
        <w:t xml:space="preserve">i Rozwoju z dnia 2 lipca 2015r. w sprawie udzielania pomocy </w:t>
      </w:r>
      <w:r w:rsidRPr="001C6CDA">
        <w:rPr>
          <w:rFonts w:ascii="Arial Narrow" w:hAnsi="Arial Narrow"/>
          <w:i/>
        </w:rPr>
        <w:t xml:space="preserve">de </w:t>
      </w:r>
      <w:proofErr w:type="spellStart"/>
      <w:r w:rsidRPr="001C6CDA">
        <w:rPr>
          <w:rFonts w:ascii="Arial Narrow" w:hAnsi="Arial Narrow"/>
          <w:i/>
        </w:rPr>
        <w:t>minimis</w:t>
      </w:r>
      <w:proofErr w:type="spellEnd"/>
      <w:r w:rsidRPr="001C6CDA">
        <w:rPr>
          <w:rFonts w:ascii="Arial Narrow" w:hAnsi="Arial Narrow"/>
        </w:rPr>
        <w:t xml:space="preserve"> oraz pomocy publicznej w ramach </w:t>
      </w:r>
      <w:r w:rsidRPr="001C6CDA">
        <w:rPr>
          <w:rFonts w:ascii="Arial Narrow" w:hAnsi="Arial Narrow"/>
        </w:rPr>
        <w:lastRenderedPageBreak/>
        <w:t xml:space="preserve">programów operacyjnych finansowanych z Europejskiego Funduszu Społecznego na lata 2014-2020 </w:t>
      </w:r>
      <w:r w:rsidRPr="001C6CDA">
        <w:rPr>
          <w:rFonts w:ascii="Arial Narrow" w:hAnsi="Arial Narrow"/>
        </w:rPr>
        <w:br/>
        <w:t>(Dz. U. z 2015r., poz. 1073)</w:t>
      </w:r>
      <w:r w:rsidRPr="001C6CDA">
        <w:rPr>
          <w:rFonts w:ascii="Arial Narrow" w:hAnsi="Arial Narrow"/>
          <w:szCs w:val="24"/>
        </w:rPr>
        <w:t>, zwanym dalej „rozporządzeniem”</w:t>
      </w:r>
      <w:r w:rsidRPr="001C6CDA">
        <w:rPr>
          <w:rFonts w:ascii="Arial Narrow" w:hAnsi="Arial Narrow"/>
        </w:rPr>
        <w:t xml:space="preserve">. </w:t>
      </w:r>
    </w:p>
    <w:p w:rsidR="006A5589" w:rsidRPr="001C6CDA" w:rsidRDefault="006A5589" w:rsidP="006A5589">
      <w:pPr>
        <w:numPr>
          <w:ilvl w:val="0"/>
          <w:numId w:val="2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Przedsiębiorca otrzymuje dotację na zasadach i warunkach określonych w niniejszej Umowie oraz załącznikach, które stanowią integralną część Umowy. </w:t>
      </w:r>
    </w:p>
    <w:p w:rsidR="006A5589" w:rsidRDefault="006A5589" w:rsidP="006A5589">
      <w:pPr>
        <w:numPr>
          <w:ilvl w:val="0"/>
          <w:numId w:val="2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6A5589">
        <w:rPr>
          <w:rFonts w:ascii="Arial Narrow" w:hAnsi="Arial Narrow"/>
          <w:szCs w:val="24"/>
        </w:rPr>
        <w:t>Przedsiębiorca przyjmuje dotację i zobowiązuje się do jej wykorzystania zgodnie  z Harmonogramem rzeczowo-finansowym będącą przedmiotem Wniosku Przedsiębiorcy nr..........................................., stanowiącym załącznik do niniejszej Umowy, w zakresie zaakceptowanym przez Beneficjenta.</w:t>
      </w:r>
    </w:p>
    <w:p w:rsidR="006A5589" w:rsidRPr="001C6CDA" w:rsidRDefault="006A5589" w:rsidP="006A5589">
      <w:pPr>
        <w:numPr>
          <w:ilvl w:val="0"/>
          <w:numId w:val="2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Przedsiębiorca zobowiązuje się również do niezwłocznego podjęcia w ramach działalności gospodarczej, na której założenie otrzymał dotację produkcji i/lub sprzedaży towarów i/lub świadczenia usług oraz do nieprzerwanego prowadzenia tej działalności gospodarczej przez okres wskazany w § 4 ust. 7. Zakres i miejsce prowadzenia działalności gospodarczej, o której mowa w zdaniu poprzednim muszą być zgodne z zakresem </w:t>
      </w:r>
      <w:r w:rsidRPr="001C6CDA">
        <w:rPr>
          <w:rFonts w:ascii="Arial Narrow" w:hAnsi="Arial Narrow"/>
        </w:rPr>
        <w:br/>
        <w:t xml:space="preserve">i miejscem prowadzenia działalności gospodarczej wskazanym w Biznesplanie, stanowiącym załącznik do Wniosku, o którym mowa w ust. 5. </w:t>
      </w:r>
    </w:p>
    <w:p w:rsidR="006A5589" w:rsidRPr="001C6CDA" w:rsidRDefault="006A5589" w:rsidP="006A5589">
      <w:pPr>
        <w:numPr>
          <w:ilvl w:val="0"/>
          <w:numId w:val="2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Przedsiębiorca ponosi wyłączną odpowiedzialność za szkody wyrządzone wobec osób trzecich w związku  </w:t>
      </w:r>
      <w:r w:rsidRPr="001C6CDA">
        <w:rPr>
          <w:rFonts w:ascii="Arial Narrow" w:hAnsi="Arial Narrow"/>
          <w:szCs w:val="24"/>
        </w:rPr>
        <w:br/>
        <w:t xml:space="preserve">z realizowaną inwestycją. </w:t>
      </w:r>
    </w:p>
    <w:p w:rsidR="006A5589" w:rsidRPr="006A5589" w:rsidRDefault="006A5589" w:rsidP="006A5589">
      <w:pPr>
        <w:pStyle w:val="Akapitzlist"/>
        <w:spacing w:after="120"/>
        <w:jc w:val="center"/>
        <w:rPr>
          <w:rFonts w:ascii="Arial Narrow" w:hAnsi="Arial Narrow"/>
          <w:b/>
        </w:rPr>
      </w:pPr>
      <w:r w:rsidRPr="006A5589">
        <w:rPr>
          <w:rFonts w:ascii="Arial Narrow" w:hAnsi="Arial Narrow"/>
          <w:b/>
        </w:rPr>
        <w:t>§ 2</w:t>
      </w:r>
    </w:p>
    <w:p w:rsidR="006A5589" w:rsidRDefault="006A5589" w:rsidP="006A5589">
      <w:pPr>
        <w:pStyle w:val="Akapitzlist"/>
        <w:spacing w:after="120"/>
        <w:jc w:val="center"/>
        <w:rPr>
          <w:rFonts w:ascii="Arial Narrow" w:hAnsi="Arial Narrow"/>
          <w:b/>
        </w:rPr>
      </w:pPr>
      <w:r w:rsidRPr="006A5589">
        <w:rPr>
          <w:rFonts w:ascii="Arial Narrow" w:hAnsi="Arial Narrow"/>
          <w:b/>
        </w:rPr>
        <w:t>Finansowanie dotacji i płatności</w:t>
      </w:r>
    </w:p>
    <w:p w:rsidR="006A5589" w:rsidRDefault="006A5589" w:rsidP="006A5589">
      <w:pPr>
        <w:numPr>
          <w:ilvl w:val="0"/>
          <w:numId w:val="27"/>
        </w:numPr>
        <w:tabs>
          <w:tab w:val="clear" w:pos="69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Całkowita kwota dotacji wynosi nie więcej niż………………………………..PLN (słownie: ................................... złotych).</w:t>
      </w:r>
    </w:p>
    <w:p w:rsidR="006A5589" w:rsidRPr="001C6CDA" w:rsidRDefault="006A5589" w:rsidP="006A5589">
      <w:pPr>
        <w:numPr>
          <w:ilvl w:val="0"/>
          <w:numId w:val="27"/>
        </w:numPr>
        <w:tabs>
          <w:tab w:val="clear" w:pos="69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Beneficjent wypłaci Przedsiębiorcy kwotę dotacji, o której mowa w ust. 1 w następujący sposób:</w:t>
      </w:r>
    </w:p>
    <w:p w:rsidR="006A5589" w:rsidRPr="001C6CDA" w:rsidRDefault="006A5589" w:rsidP="006A5589">
      <w:pPr>
        <w:numPr>
          <w:ilvl w:val="1"/>
          <w:numId w:val="28"/>
        </w:numPr>
        <w:tabs>
          <w:tab w:val="clear" w:pos="144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zaliczka w wysokości 80% kwoty dotacji, tj. .......................PLN (słownie: ................................... złotych), </w:t>
      </w:r>
      <w:r w:rsidRPr="001C6CDA">
        <w:rPr>
          <w:rFonts w:ascii="Arial Narrow" w:hAnsi="Arial Narrow"/>
          <w:szCs w:val="24"/>
        </w:rPr>
        <w:br/>
        <w:t>w terminie ............. dni roboczych od podpisania niniejszej Umowy.</w:t>
      </w:r>
    </w:p>
    <w:p w:rsidR="006A5589" w:rsidRPr="001C6CDA" w:rsidRDefault="006A5589" w:rsidP="006A5589">
      <w:pPr>
        <w:numPr>
          <w:ilvl w:val="1"/>
          <w:numId w:val="28"/>
        </w:numPr>
        <w:tabs>
          <w:tab w:val="clear" w:pos="144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  <w:szCs w:val="24"/>
        </w:rPr>
        <w:t xml:space="preserve">płatność końcowa w formie refundacji poniesionych przez przedsiębiorcę wydatków na realizację inwestycji, o których mowa w § 2 ust. 1 w wysokości 20% kwoty dotacji, tj. ………........................PLN </w:t>
      </w:r>
      <w:r w:rsidRPr="001C6CDA">
        <w:rPr>
          <w:rFonts w:ascii="Arial Narrow" w:hAnsi="Arial Narrow"/>
          <w:szCs w:val="24"/>
        </w:rPr>
        <w:br/>
        <w:t xml:space="preserve">(słownie: ..........................złotych), w terminie 14 dni od dnia zatwierdzenia przez Beneficjenta całościowego rozliczenia </w:t>
      </w:r>
      <w:r w:rsidRPr="001C6CDA">
        <w:rPr>
          <w:rFonts w:ascii="Arial Narrow" w:hAnsi="Arial Narrow"/>
        </w:rPr>
        <w:t>dotacji, o której mowa w § 2 ust. 1.</w:t>
      </w:r>
    </w:p>
    <w:p w:rsidR="006A5589" w:rsidRPr="001C6CDA" w:rsidRDefault="006A5589" w:rsidP="006A5589">
      <w:pPr>
        <w:numPr>
          <w:ilvl w:val="0"/>
          <w:numId w:val="27"/>
        </w:numPr>
        <w:tabs>
          <w:tab w:val="clear" w:pos="69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Kwoty o których mowa w ust. 1 i 2 mogą ulec obniżeniu po końcowym rozliczeniu inwestycji. Zmiany te nie wymagają formy aneksu do niniejszej Umowy.</w:t>
      </w:r>
    </w:p>
    <w:p w:rsidR="006A5589" w:rsidRPr="001C6CDA" w:rsidRDefault="006A5589" w:rsidP="006A5589">
      <w:pPr>
        <w:numPr>
          <w:ilvl w:val="0"/>
          <w:numId w:val="27"/>
        </w:numPr>
        <w:tabs>
          <w:tab w:val="clear" w:pos="69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Wydatkowanie dotacji musi być realizowane przez Przedsiębiorcę zgodnie z art. 22 ust.1 ustawy z dnia 2 lipca 2004 roku o swobodzie działalności gospodarczej (Dz. U. z 2015r., poz. 584, z </w:t>
      </w:r>
      <w:proofErr w:type="spellStart"/>
      <w:r w:rsidRPr="001C6CDA">
        <w:rPr>
          <w:rFonts w:ascii="Arial Narrow" w:hAnsi="Arial Narrow"/>
        </w:rPr>
        <w:t>późn</w:t>
      </w:r>
      <w:proofErr w:type="spellEnd"/>
      <w:r w:rsidRPr="001C6CDA">
        <w:rPr>
          <w:rFonts w:ascii="Arial Narrow" w:hAnsi="Arial Narrow"/>
        </w:rPr>
        <w:t>. zm.).</w:t>
      </w:r>
    </w:p>
    <w:p w:rsidR="006A5589" w:rsidRPr="001C6CDA" w:rsidRDefault="006A5589" w:rsidP="006A5589">
      <w:pPr>
        <w:numPr>
          <w:ilvl w:val="0"/>
          <w:numId w:val="27"/>
        </w:numPr>
        <w:tabs>
          <w:tab w:val="clear" w:pos="69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Beneficjent w dniu podpisania niniejszej Umowy zobowiązany jest wydać Przedsiębiorcy zaświadczenie </w:t>
      </w:r>
      <w:r w:rsidRPr="001C6CDA">
        <w:rPr>
          <w:rFonts w:ascii="Arial Narrow" w:hAnsi="Arial Narrow"/>
        </w:rPr>
        <w:br/>
        <w:t xml:space="preserve">o udzielonej pomocy </w:t>
      </w:r>
      <w:r w:rsidRPr="001C6CDA">
        <w:rPr>
          <w:rFonts w:ascii="Arial Narrow" w:hAnsi="Arial Narrow"/>
          <w:i/>
        </w:rPr>
        <w:t xml:space="preserve">de </w:t>
      </w:r>
      <w:proofErr w:type="spellStart"/>
      <w:r w:rsidRPr="001C6CDA">
        <w:rPr>
          <w:rFonts w:ascii="Arial Narrow" w:hAnsi="Arial Narrow"/>
          <w:i/>
        </w:rPr>
        <w:t>minimis</w:t>
      </w:r>
      <w:proofErr w:type="spellEnd"/>
      <w:r w:rsidRPr="001C6CDA">
        <w:rPr>
          <w:rFonts w:ascii="Arial Narrow" w:hAnsi="Arial Narrow"/>
        </w:rPr>
        <w:t>.</w:t>
      </w:r>
    </w:p>
    <w:p w:rsidR="006A5589" w:rsidRPr="001C6CDA" w:rsidRDefault="006A5589" w:rsidP="006A5589">
      <w:pPr>
        <w:numPr>
          <w:ilvl w:val="0"/>
          <w:numId w:val="27"/>
        </w:numPr>
        <w:tabs>
          <w:tab w:val="clear" w:pos="69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Przedsiębiorca zobowiązany jest przechowywać dokumentację związaną z otrzymaną dotacją przez okres 10 lat, licząc od dnia podpisania niniejszej Umowy.</w:t>
      </w:r>
    </w:p>
    <w:p w:rsidR="006A5589" w:rsidRPr="001C6CDA" w:rsidRDefault="006A5589" w:rsidP="006A5589">
      <w:pPr>
        <w:numPr>
          <w:ilvl w:val="0"/>
          <w:numId w:val="27"/>
        </w:numPr>
        <w:tabs>
          <w:tab w:val="clear" w:pos="69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Wszystkie płatności będą dokonywane przez Beneficjenta w PLN na rachunek Przedsiębiorcy prowadzony </w:t>
      </w:r>
      <w:r w:rsidRPr="001C6CDA">
        <w:rPr>
          <w:rFonts w:ascii="Arial Narrow" w:hAnsi="Arial Narrow"/>
        </w:rPr>
        <w:br/>
        <w:t xml:space="preserve">w złotych polskich. </w:t>
      </w:r>
    </w:p>
    <w:p w:rsidR="006A5589" w:rsidRPr="001C6CDA" w:rsidRDefault="006A5589" w:rsidP="006A5589">
      <w:pPr>
        <w:numPr>
          <w:ilvl w:val="0"/>
          <w:numId w:val="27"/>
        </w:numPr>
        <w:tabs>
          <w:tab w:val="clear" w:pos="69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Płatności będą dokonywane na rachunek bankowy Przedsiębiorcy nr....................................</w:t>
      </w:r>
      <w:r>
        <w:rPr>
          <w:rFonts w:ascii="Arial Narrow" w:hAnsi="Arial Narrow"/>
        </w:rPr>
        <w:t xml:space="preserve">.................. prowadzony w </w:t>
      </w:r>
      <w:r w:rsidRPr="001C6CDA">
        <w:rPr>
          <w:rFonts w:ascii="Arial Narrow" w:hAnsi="Arial Narrow"/>
        </w:rPr>
        <w:t>banku...............................</w:t>
      </w:r>
      <w:r>
        <w:rPr>
          <w:rFonts w:ascii="Arial Narrow" w:hAnsi="Arial Narrow"/>
        </w:rPr>
        <w:t>..............................</w:t>
      </w:r>
      <w:r w:rsidRPr="001C6CDA">
        <w:rPr>
          <w:rFonts w:ascii="Arial Narrow" w:hAnsi="Arial Narrow"/>
        </w:rPr>
        <w:t>...........................................................................</w:t>
      </w:r>
    </w:p>
    <w:p w:rsidR="006A5589" w:rsidRDefault="006A5589" w:rsidP="006A5589">
      <w:pPr>
        <w:spacing w:after="120"/>
        <w:jc w:val="center"/>
        <w:rPr>
          <w:rFonts w:ascii="Arial Narrow" w:hAnsi="Arial Narrow"/>
          <w:b/>
        </w:rPr>
      </w:pPr>
    </w:p>
    <w:p w:rsidR="006A5589" w:rsidRPr="001C6CDA" w:rsidRDefault="006A5589" w:rsidP="006A5589">
      <w:pPr>
        <w:spacing w:after="120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>§ 3</w:t>
      </w:r>
    </w:p>
    <w:p w:rsidR="006A5589" w:rsidRDefault="006A5589" w:rsidP="006A5589">
      <w:pPr>
        <w:spacing w:after="120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>Okres wydatkowania dotacji</w:t>
      </w:r>
    </w:p>
    <w:p w:rsidR="00462A7D" w:rsidRPr="001C6CDA" w:rsidRDefault="00462A7D" w:rsidP="00462A7D">
      <w:pPr>
        <w:numPr>
          <w:ilvl w:val="0"/>
          <w:numId w:val="29"/>
        </w:numPr>
        <w:tabs>
          <w:tab w:val="clear" w:pos="720"/>
          <w:tab w:val="left" w:pos="284"/>
        </w:tabs>
        <w:suppressAutoHyphens/>
        <w:spacing w:after="0" w:line="240" w:lineRule="auto"/>
        <w:ind w:hanging="720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Okres realizacji inwestycji objętej dotacją ustala się następująco:</w:t>
      </w:r>
    </w:p>
    <w:p w:rsidR="00462A7D" w:rsidRPr="001C6CDA" w:rsidRDefault="00462A7D" w:rsidP="00462A7D">
      <w:pPr>
        <w:spacing w:after="0" w:line="240" w:lineRule="auto"/>
        <w:jc w:val="both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      </w:t>
      </w:r>
      <w:r w:rsidRPr="001C6CDA">
        <w:rPr>
          <w:rFonts w:ascii="Arial Narrow" w:hAnsi="Arial Narrow"/>
          <w:szCs w:val="24"/>
        </w:rPr>
        <w:t xml:space="preserve">1) </w:t>
      </w:r>
      <w:r>
        <w:rPr>
          <w:rFonts w:ascii="Arial Narrow" w:hAnsi="Arial Narrow"/>
          <w:szCs w:val="24"/>
        </w:rPr>
        <w:t xml:space="preserve">  </w:t>
      </w:r>
      <w:r w:rsidRPr="001C6CDA">
        <w:rPr>
          <w:rFonts w:ascii="Arial Narrow" w:hAnsi="Arial Narrow"/>
          <w:szCs w:val="24"/>
        </w:rPr>
        <w:t>rozpoczęcie realizacji..................................r.</w:t>
      </w:r>
    </w:p>
    <w:p w:rsidR="00462A7D" w:rsidRPr="001C6CDA" w:rsidRDefault="00462A7D" w:rsidP="00462A7D">
      <w:pPr>
        <w:spacing w:after="0" w:line="240" w:lineRule="auto"/>
        <w:jc w:val="both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      </w:t>
      </w:r>
      <w:r w:rsidRPr="001C6CDA">
        <w:rPr>
          <w:rFonts w:ascii="Arial Narrow" w:hAnsi="Arial Narrow"/>
          <w:szCs w:val="24"/>
        </w:rPr>
        <w:t>2) zakończenie rzeczowe realizacji inwestycji.............................. r.</w:t>
      </w:r>
    </w:p>
    <w:p w:rsidR="00462A7D" w:rsidRPr="001C6CDA" w:rsidRDefault="00462A7D" w:rsidP="00462A7D">
      <w:pPr>
        <w:spacing w:after="0" w:line="240" w:lineRule="auto"/>
        <w:jc w:val="both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      </w:t>
      </w:r>
      <w:r w:rsidRPr="001C6CDA">
        <w:rPr>
          <w:rFonts w:ascii="Arial Narrow" w:hAnsi="Arial Narrow"/>
          <w:szCs w:val="24"/>
        </w:rPr>
        <w:t>Wydatki ponoszone po upływie terminu wskazanego w ust. 1 pkt 2 uznane będą za niekwalifikowalne.</w:t>
      </w:r>
    </w:p>
    <w:p w:rsidR="00462A7D" w:rsidRDefault="00462A7D" w:rsidP="00462A7D">
      <w:pPr>
        <w:numPr>
          <w:ilvl w:val="0"/>
          <w:numId w:val="29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lastRenderedPageBreak/>
        <w:t>Termin zakończenia rzeczowej inwestycji, o którym mowa w ust. 1 pkt 2 nie oznacza końcowego terminu obowiązywania niniejszej Umowy.</w:t>
      </w:r>
    </w:p>
    <w:p w:rsidR="00462A7D" w:rsidRPr="001C6CDA" w:rsidRDefault="00462A7D" w:rsidP="00462A7D">
      <w:pPr>
        <w:numPr>
          <w:ilvl w:val="0"/>
          <w:numId w:val="29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Przedsiębiorca zobowiązany jest niezwłocznie powiadomić Beneficjenta o wszelkich zmianach dotyczących inwestycji objętej dotacją oraz okolicznościach, mogących zakłócić lub opóźnić realizację tej inwestycji.</w:t>
      </w:r>
    </w:p>
    <w:p w:rsidR="00462A7D" w:rsidRPr="001C6CDA" w:rsidRDefault="00462A7D" w:rsidP="00462A7D">
      <w:pPr>
        <w:numPr>
          <w:ilvl w:val="0"/>
          <w:numId w:val="29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Termin zakończenia realizacji inwestycji określony w ust. 1 pkt 2 może zostać przedłużony na uzasadniony wniosek Przedsiębiorcy, który powinien zostać złożony nie później niż w</w:t>
      </w:r>
      <w:r>
        <w:rPr>
          <w:rFonts w:ascii="Arial Narrow" w:hAnsi="Arial Narrow"/>
          <w:szCs w:val="24"/>
        </w:rPr>
        <w:t xml:space="preserve"> terminie 14 dni przed dniem, w </w:t>
      </w:r>
      <w:r w:rsidRPr="001C6CDA">
        <w:rPr>
          <w:rFonts w:ascii="Arial Narrow" w:hAnsi="Arial Narrow"/>
          <w:szCs w:val="24"/>
        </w:rPr>
        <w:t xml:space="preserve">którym zmiana Umowy w tym zakresie ma wejść w życie. W uzasadnionych przypadkach Beneficjent może skrócić/wydłużyć termin, o którym mowa w zdaniu poprzednim. </w:t>
      </w:r>
    </w:p>
    <w:p w:rsidR="00462A7D" w:rsidRPr="001C6CDA" w:rsidRDefault="00462A7D" w:rsidP="00462A7D">
      <w:pPr>
        <w:numPr>
          <w:ilvl w:val="0"/>
          <w:numId w:val="29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Zmiana, o której mowa w ust. 4 wymaga pisemnego aneksu do niniejszej Umowy.</w:t>
      </w:r>
    </w:p>
    <w:p w:rsidR="00462A7D" w:rsidRPr="001C6CDA" w:rsidRDefault="00462A7D" w:rsidP="00462A7D">
      <w:pPr>
        <w:numPr>
          <w:ilvl w:val="0"/>
          <w:numId w:val="29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Do wniosku, o którym mowa w ust. 4 Przedsiębiorca zobowiązany jest dołączyć poprawiony Harmonogram rzeczowo – finansowy. </w:t>
      </w:r>
    </w:p>
    <w:p w:rsidR="00462A7D" w:rsidRPr="001C6CDA" w:rsidRDefault="00462A7D" w:rsidP="00462A7D">
      <w:pPr>
        <w:numPr>
          <w:ilvl w:val="0"/>
          <w:numId w:val="29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W przypadku zaistnienia okoliczności uniemożliwiających lub zagrażających dalszej realizacji inwestycji Przedsiębiorca zobowiązany jest niezwłocznie powiadomić o tym Beneficjenta oraz przedstawić wszelkie niezbędne informacje w tym zakresie. </w:t>
      </w:r>
    </w:p>
    <w:p w:rsidR="00462A7D" w:rsidRPr="001C6CDA" w:rsidRDefault="00462A7D" w:rsidP="00462A7D">
      <w:pPr>
        <w:numPr>
          <w:ilvl w:val="0"/>
          <w:numId w:val="29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W przypadku zaistnienia okoliczności, o których mowa w ust. 7 Beneficjent może rozwiązać Umowę zgodnie </w:t>
      </w:r>
      <w:r w:rsidRPr="001C6CDA">
        <w:rPr>
          <w:rFonts w:ascii="Arial Narrow" w:hAnsi="Arial Narrow"/>
          <w:szCs w:val="24"/>
        </w:rPr>
        <w:br/>
        <w:t xml:space="preserve">z § 7. </w:t>
      </w:r>
    </w:p>
    <w:p w:rsidR="00462A7D" w:rsidRPr="001C6CDA" w:rsidRDefault="00462A7D" w:rsidP="00462A7D">
      <w:pPr>
        <w:numPr>
          <w:ilvl w:val="0"/>
          <w:numId w:val="29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Wszelkie zmiany w rzeczowej i finansowej realizacji inwestycji powinny zostać zaakceptowane przez Beneficjenta i wymagają przedłożenia uzasadnionego wniosku Przedsiębiorcy, który powinien zostać złożony nie później niż w terminie 14 dni przez dniem zakończenia rzeczowej realizacji inwestycji. Do ww. wniosku Przedsiębiorca zobowiązany jest dołączyć zaktualizowany Harmonogram rzeczowo - finansowy. </w:t>
      </w:r>
      <w:r w:rsidRPr="001C6CDA">
        <w:rPr>
          <w:rFonts w:ascii="Arial Narrow" w:hAnsi="Arial Narrow"/>
          <w:szCs w:val="24"/>
        </w:rPr>
        <w:br/>
        <w:t>W uzasadnionych przypadkach Beneficjent może skrócić/wydłużyć termin, o którym mowa w zdaniu poprzednim.</w:t>
      </w:r>
    </w:p>
    <w:p w:rsidR="00462A7D" w:rsidRDefault="00462A7D" w:rsidP="00462A7D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Arial Narrow" w:hAnsi="Arial Narrow"/>
          <w:szCs w:val="24"/>
        </w:rPr>
      </w:pPr>
    </w:p>
    <w:p w:rsidR="00462A7D" w:rsidRPr="001C6CDA" w:rsidRDefault="00462A7D" w:rsidP="00462A7D">
      <w:pPr>
        <w:tabs>
          <w:tab w:val="left" w:pos="1418"/>
        </w:tabs>
        <w:spacing w:after="120"/>
        <w:ind w:left="357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>§ 4</w:t>
      </w:r>
    </w:p>
    <w:p w:rsidR="00462A7D" w:rsidRPr="001C6CDA" w:rsidRDefault="00462A7D" w:rsidP="00462A7D">
      <w:pPr>
        <w:tabs>
          <w:tab w:val="left" w:pos="1418"/>
        </w:tabs>
        <w:spacing w:after="120"/>
        <w:ind w:left="357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>Postanowienia szczegółowe dotyczące wypłaty dotacji na rozwój działalności</w:t>
      </w:r>
    </w:p>
    <w:p w:rsidR="00462A7D" w:rsidRDefault="00462A7D" w:rsidP="00462A7D">
      <w:pPr>
        <w:numPr>
          <w:ilvl w:val="0"/>
          <w:numId w:val="30"/>
        </w:numPr>
        <w:tabs>
          <w:tab w:val="left" w:pos="284"/>
          <w:tab w:val="left" w:pos="1418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Przedsiębiorca zobowiązuje się prowadzić działalność gospodarczą i realizować inwestycję będącą przedmiotem Wniosku, o którym mowa w § 1 ust. 5, w zakresie zaakceptowanym przez uprawnionego przedstawiciela Beneficjenta, z najwyższym stopniem staranności, w sposób zapewniający uzyskanie jak na</w:t>
      </w:r>
      <w:r>
        <w:rPr>
          <w:rFonts w:ascii="Arial Narrow" w:hAnsi="Arial Narrow"/>
          <w:szCs w:val="24"/>
        </w:rPr>
        <w:t xml:space="preserve">jlepszych wyników </w:t>
      </w:r>
      <w:r w:rsidRPr="001C6CDA">
        <w:rPr>
          <w:rFonts w:ascii="Arial Narrow" w:hAnsi="Arial Narrow"/>
          <w:szCs w:val="24"/>
        </w:rPr>
        <w:t xml:space="preserve">i z dbałością wymaganą przez najlepszą praktykę w danej dziedzinie </w:t>
      </w:r>
      <w:r>
        <w:rPr>
          <w:rFonts w:ascii="Arial Narrow" w:hAnsi="Arial Narrow"/>
          <w:szCs w:val="24"/>
        </w:rPr>
        <w:t xml:space="preserve">oraz zgodnie z niniejszą Umową </w:t>
      </w:r>
      <w:r w:rsidRPr="001C6CDA">
        <w:rPr>
          <w:rFonts w:ascii="Arial Narrow" w:hAnsi="Arial Narrow"/>
          <w:szCs w:val="24"/>
        </w:rPr>
        <w:t>i Harmonogramem rzeczowo – finansowym.</w:t>
      </w:r>
    </w:p>
    <w:p w:rsidR="00462A7D" w:rsidRPr="001C6CDA" w:rsidRDefault="00462A7D" w:rsidP="00462A7D">
      <w:pPr>
        <w:numPr>
          <w:ilvl w:val="0"/>
          <w:numId w:val="30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Warunkiem wypłaty zaliczki, o której mowa w § 2 ust. 2 pkt 1 jest wniesienie przez Przedsiębiorcę zabezpieczenia w jednej wybranej formie</w:t>
      </w:r>
      <w:r w:rsidRPr="001C6CDA">
        <w:rPr>
          <w:rFonts w:ascii="Arial Narrow" w:hAnsi="Arial Narrow"/>
          <w:vertAlign w:val="superscript"/>
        </w:rPr>
        <w:footnoteReference w:id="2"/>
      </w:r>
      <w:r w:rsidRPr="001C6CDA">
        <w:rPr>
          <w:rFonts w:ascii="Arial Narrow" w:hAnsi="Arial Narrow"/>
        </w:rPr>
        <w:t>:</w:t>
      </w:r>
    </w:p>
    <w:p w:rsidR="00462A7D" w:rsidRPr="001C6CDA" w:rsidRDefault="00462A7D" w:rsidP="00462A7D">
      <w:pPr>
        <w:numPr>
          <w:ilvl w:val="1"/>
          <w:numId w:val="31"/>
        </w:numPr>
        <w:tabs>
          <w:tab w:val="clear" w:pos="2149"/>
          <w:tab w:val="left" w:pos="709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kern w:val="1"/>
        </w:rPr>
      </w:pPr>
      <w:r w:rsidRPr="001C6CDA">
        <w:rPr>
          <w:rFonts w:ascii="Arial Narrow" w:hAnsi="Arial Narrow"/>
        </w:rPr>
        <w:t xml:space="preserve">weksla własnego in blanco, poręczonego przez dwóch poręczycieli wraz z deklaracją wekslową, zawierającą upoważnienie dla Beneficjenta do wypełnienia tego weksla do kwoty równej sumie dotacji, </w:t>
      </w:r>
      <w:r w:rsidRPr="001C6CDA">
        <w:rPr>
          <w:rFonts w:ascii="Arial Narrow" w:hAnsi="Arial Narrow"/>
        </w:rPr>
        <w:br/>
        <w:t>o której mowa w § 2 ust. 1, powiększonej o odsetki w wysokości jak dla zaległości podatkowych, naliczone od dnia przekazania środków na konto Przedsiębiorcy</w:t>
      </w:r>
      <w:r w:rsidRPr="001C6CDA">
        <w:rPr>
          <w:rFonts w:ascii="Arial Narrow" w:hAnsi="Arial Narrow"/>
          <w:kern w:val="1"/>
        </w:rPr>
        <w:t xml:space="preserve"> do dnia zwrotu, w wypadku niewykonania lub nienależytego wykonania przez Przedsiębiorcę zobowiązań wynikających z niniejszej Umowy albo niewykonania przez niego zobowiązań powstałych na skutek rozwiązania tej Umowy,</w:t>
      </w:r>
    </w:p>
    <w:p w:rsidR="00462A7D" w:rsidRPr="001C6CDA" w:rsidRDefault="00462A7D" w:rsidP="00462A7D">
      <w:pPr>
        <w:numPr>
          <w:ilvl w:val="1"/>
          <w:numId w:val="31"/>
        </w:numPr>
        <w:tabs>
          <w:tab w:val="clear" w:pos="2149"/>
          <w:tab w:val="left" w:pos="709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kern w:val="1"/>
        </w:rPr>
      </w:pPr>
      <w:r w:rsidRPr="001C6CDA">
        <w:rPr>
          <w:rFonts w:ascii="Arial Narrow" w:hAnsi="Arial Narrow"/>
          <w:kern w:val="1"/>
        </w:rPr>
        <w:t>pieniężnej,</w:t>
      </w:r>
    </w:p>
    <w:p w:rsidR="00462A7D" w:rsidRPr="001C6CDA" w:rsidRDefault="00462A7D" w:rsidP="00462A7D">
      <w:pPr>
        <w:numPr>
          <w:ilvl w:val="1"/>
          <w:numId w:val="31"/>
        </w:numPr>
        <w:tabs>
          <w:tab w:val="clear" w:pos="2149"/>
          <w:tab w:val="left" w:pos="709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kern w:val="1"/>
        </w:rPr>
      </w:pPr>
      <w:r w:rsidRPr="001C6CDA">
        <w:rPr>
          <w:rFonts w:ascii="Arial Narrow" w:hAnsi="Arial Narrow"/>
          <w:kern w:val="1"/>
        </w:rPr>
        <w:t>poręczenia bankowego lub poręczenia spółdzielczej kasy oszczędnościowo-kredytowej, z tym że zobowiązanie kasy jest zawsze zobowiązaniem pieniężnym,</w:t>
      </w:r>
    </w:p>
    <w:p w:rsidR="00462A7D" w:rsidRPr="001C6CDA" w:rsidRDefault="00462A7D" w:rsidP="00462A7D">
      <w:pPr>
        <w:numPr>
          <w:ilvl w:val="1"/>
          <w:numId w:val="31"/>
        </w:numPr>
        <w:tabs>
          <w:tab w:val="clear" w:pos="2149"/>
          <w:tab w:val="left" w:pos="709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kern w:val="1"/>
        </w:rPr>
      </w:pPr>
      <w:r w:rsidRPr="001C6CDA">
        <w:rPr>
          <w:rFonts w:ascii="Arial Narrow" w:hAnsi="Arial Narrow"/>
          <w:kern w:val="1"/>
        </w:rPr>
        <w:t>gwarancji bankowej,</w:t>
      </w:r>
    </w:p>
    <w:p w:rsidR="00462A7D" w:rsidRPr="001C6CDA" w:rsidRDefault="00462A7D" w:rsidP="00462A7D">
      <w:pPr>
        <w:numPr>
          <w:ilvl w:val="1"/>
          <w:numId w:val="31"/>
        </w:numPr>
        <w:tabs>
          <w:tab w:val="clear" w:pos="2149"/>
          <w:tab w:val="left" w:pos="709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kern w:val="1"/>
        </w:rPr>
      </w:pPr>
      <w:r w:rsidRPr="001C6CDA">
        <w:rPr>
          <w:rFonts w:ascii="Arial Narrow" w:hAnsi="Arial Narrow"/>
        </w:rPr>
        <w:t>gwarancji</w:t>
      </w:r>
      <w:r w:rsidRPr="001C6CDA">
        <w:rPr>
          <w:rFonts w:ascii="Arial Narrow" w:hAnsi="Arial Narrow"/>
          <w:kern w:val="1"/>
        </w:rPr>
        <w:t xml:space="preserve"> ubezpieczeniowej,</w:t>
      </w:r>
    </w:p>
    <w:p w:rsidR="00462A7D" w:rsidRPr="001C6CDA" w:rsidRDefault="00462A7D" w:rsidP="00462A7D">
      <w:pPr>
        <w:numPr>
          <w:ilvl w:val="1"/>
          <w:numId w:val="31"/>
        </w:numPr>
        <w:tabs>
          <w:tab w:val="clear" w:pos="2149"/>
          <w:tab w:val="left" w:pos="709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kern w:val="1"/>
        </w:rPr>
      </w:pPr>
      <w:r w:rsidRPr="001C6CDA">
        <w:rPr>
          <w:rFonts w:ascii="Arial Narrow" w:hAnsi="Arial Narrow"/>
          <w:kern w:val="1"/>
        </w:rPr>
        <w:t>zastawu na papierach wartościowych emitowanych przez Skarb Państwa lub jednostkę samorządu terytorialnego,</w:t>
      </w:r>
    </w:p>
    <w:p w:rsidR="00462A7D" w:rsidRPr="001C6CDA" w:rsidRDefault="00462A7D" w:rsidP="00462A7D">
      <w:pPr>
        <w:numPr>
          <w:ilvl w:val="1"/>
          <w:numId w:val="31"/>
        </w:numPr>
        <w:tabs>
          <w:tab w:val="clear" w:pos="2149"/>
          <w:tab w:val="left" w:pos="709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kern w:val="1"/>
        </w:rPr>
      </w:pPr>
      <w:r w:rsidRPr="001C6CDA">
        <w:rPr>
          <w:rFonts w:ascii="Arial Narrow" w:hAnsi="Arial Narrow"/>
          <w:kern w:val="1"/>
        </w:rPr>
        <w:lastRenderedPageBreak/>
        <w:t>zastawu rejestrowego na zasadach określonych w przepisach o zastawie rejestrowym i rejestrze zastawów, w przypadku gdy mienie objęte zastawem może stanowić przedmiot ubezpieczenia, zastaw ustanawiany jest wraz z cesją praw z polisy ubezpieczenia mienia będącego przedmiotem zastawu,</w:t>
      </w:r>
    </w:p>
    <w:p w:rsidR="00462A7D" w:rsidRPr="001C6CDA" w:rsidRDefault="00462A7D" w:rsidP="00462A7D">
      <w:pPr>
        <w:numPr>
          <w:ilvl w:val="1"/>
          <w:numId w:val="31"/>
        </w:numPr>
        <w:tabs>
          <w:tab w:val="clear" w:pos="2149"/>
          <w:tab w:val="left" w:pos="709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kern w:val="1"/>
        </w:rPr>
      </w:pPr>
      <w:r w:rsidRPr="001C6CDA">
        <w:rPr>
          <w:rFonts w:ascii="Arial Narrow" w:hAnsi="Arial Narrow"/>
          <w:kern w:val="1"/>
        </w:rPr>
        <w:t>przewłaszczenia rzeczy ruchomych Przedsiębiorcy na zabezpieczenie,</w:t>
      </w:r>
    </w:p>
    <w:p w:rsidR="00462A7D" w:rsidRPr="001C6CDA" w:rsidRDefault="00462A7D" w:rsidP="00462A7D">
      <w:pPr>
        <w:numPr>
          <w:ilvl w:val="1"/>
          <w:numId w:val="31"/>
        </w:numPr>
        <w:tabs>
          <w:tab w:val="clear" w:pos="2149"/>
          <w:tab w:val="left" w:pos="709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  <w:kern w:val="1"/>
        </w:rPr>
        <w:t>hipoteki; w przypadku gdy instytucja udzielająca dofinansowania uzna to za konieczne, hipoteka ustanawiana jest wraz z cesją praw z polisy ubezpieczenia nieruchomości będącej przedmiotem hipoteki</w:t>
      </w:r>
      <w:r w:rsidRPr="001C6CDA">
        <w:rPr>
          <w:rFonts w:ascii="Arial Narrow" w:hAnsi="Arial Narrow"/>
        </w:rPr>
        <w:t>.</w:t>
      </w:r>
    </w:p>
    <w:p w:rsidR="00462A7D" w:rsidRPr="001C6CDA" w:rsidRDefault="00462A7D" w:rsidP="00462A7D">
      <w:pPr>
        <w:numPr>
          <w:ilvl w:val="0"/>
          <w:numId w:val="30"/>
        </w:numPr>
        <w:tabs>
          <w:tab w:val="left" w:pos="284"/>
          <w:tab w:val="num" w:pos="993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Dokument stanowiący zabezpieczenie umowy, o którym mowa w ust. 2 zostanie Przedsiębiorcy zwrócony na jego pisemny wniosek złożony po całkowitym rozliczeniu przez Beneficjenta udzielonego wsparcia finansowego oraz po spełnieniu przez Przedsiębiorcę wymogu prowadzenia działalności gospodarczej przez okres 12 miesięcy, określonego w ust. 7, potwierdzonego dokumentami wskazanymi w ust. 8.</w:t>
      </w:r>
    </w:p>
    <w:p w:rsidR="00462A7D" w:rsidRPr="001C6CDA" w:rsidRDefault="00462A7D" w:rsidP="00462A7D">
      <w:pPr>
        <w:numPr>
          <w:ilvl w:val="0"/>
          <w:numId w:val="30"/>
        </w:numPr>
        <w:tabs>
          <w:tab w:val="left" w:pos="284"/>
          <w:tab w:val="num" w:pos="770"/>
          <w:tab w:val="num" w:pos="993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Warunkiem wypłaty płatności końcowej, o której mowa  w §  2 ust. 2  pkt 2 jest:</w:t>
      </w:r>
    </w:p>
    <w:p w:rsidR="00462A7D" w:rsidRPr="001C6CDA" w:rsidRDefault="00462A7D" w:rsidP="00462A7D">
      <w:pPr>
        <w:numPr>
          <w:ilvl w:val="1"/>
          <w:numId w:val="32"/>
        </w:numPr>
        <w:tabs>
          <w:tab w:val="left" w:pos="567"/>
        </w:tabs>
        <w:suppressAutoHyphens/>
        <w:spacing w:after="0" w:line="240" w:lineRule="auto"/>
        <w:ind w:left="284" w:firstLine="0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zrealizowanie inwestycji objętej dotacją, zgodnie z Harmonogramem rzeczowo-finansowym;</w:t>
      </w:r>
    </w:p>
    <w:p w:rsidR="00462A7D" w:rsidRPr="001C6CDA" w:rsidRDefault="00462A7D" w:rsidP="00462A7D">
      <w:pPr>
        <w:numPr>
          <w:ilvl w:val="1"/>
          <w:numId w:val="32"/>
        </w:numPr>
        <w:tabs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złożenie Zestawienia towarów i/lub usług, których zakup został dokonany ze środków na rozwój przedsiębiorczości</w:t>
      </w:r>
      <w:r w:rsidRPr="001C6CDA">
        <w:rPr>
          <w:rFonts w:ascii="Arial Narrow" w:hAnsi="Arial Narrow"/>
          <w:i/>
        </w:rPr>
        <w:t xml:space="preserve"> </w:t>
      </w:r>
      <w:r w:rsidRPr="001C6CDA">
        <w:rPr>
          <w:rFonts w:ascii="Arial Narrow" w:hAnsi="Arial Narrow"/>
        </w:rPr>
        <w:t xml:space="preserve">wraz z Oświadczeniem o dokonaniu zakupów towarów i/lub usług zgodnie </w:t>
      </w:r>
      <w:r w:rsidRPr="001C6CDA">
        <w:rPr>
          <w:rFonts w:ascii="Arial Narrow" w:hAnsi="Arial Narrow"/>
        </w:rPr>
        <w:br/>
        <w:t>z Harmonogramem rzeczowo – finansowym;</w:t>
      </w:r>
    </w:p>
    <w:p w:rsidR="00462A7D" w:rsidRPr="001C6CDA" w:rsidRDefault="00462A7D" w:rsidP="00462A7D">
      <w:pPr>
        <w:numPr>
          <w:ilvl w:val="1"/>
          <w:numId w:val="32"/>
        </w:numPr>
        <w:tabs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rozliczenie otrzymanych środków w terminie, nie dłuższym niż 30 dni kalendarzowych liczonych od dnia wskazanego w § 3 ust. 1 pkt 2;</w:t>
      </w:r>
    </w:p>
    <w:p w:rsidR="00462A7D" w:rsidRPr="001C6CDA" w:rsidRDefault="00462A7D" w:rsidP="00462A7D">
      <w:pPr>
        <w:numPr>
          <w:ilvl w:val="1"/>
          <w:numId w:val="32"/>
        </w:numPr>
        <w:tabs>
          <w:tab w:val="left" w:pos="567"/>
        </w:tabs>
        <w:suppressAutoHyphens/>
        <w:spacing w:after="0" w:line="240" w:lineRule="auto"/>
        <w:ind w:left="284" w:firstLine="0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przeprowadzenie przez Beneficjenta kontroli na miejscu realizacji inwestycji w celu zbadania:</w:t>
      </w:r>
    </w:p>
    <w:p w:rsidR="00462A7D" w:rsidRPr="001C6CDA" w:rsidRDefault="00462A7D" w:rsidP="00462A7D">
      <w:pPr>
        <w:numPr>
          <w:ilvl w:val="0"/>
          <w:numId w:val="33"/>
        </w:numPr>
        <w:tabs>
          <w:tab w:val="left" w:pos="851"/>
        </w:tabs>
        <w:suppressAutoHyphens/>
        <w:spacing w:after="0" w:line="240" w:lineRule="auto"/>
        <w:ind w:left="851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czy inwestycja została zrealizowana zgodnie z Wnioskiem, o którym mowa w § 1 ust. 5 w zakresie zaakceptowanym przez Beneficjenta,</w:t>
      </w:r>
    </w:p>
    <w:p w:rsidR="00462A7D" w:rsidRPr="001C6CDA" w:rsidRDefault="00462A7D" w:rsidP="00462A7D">
      <w:pPr>
        <w:numPr>
          <w:ilvl w:val="0"/>
          <w:numId w:val="33"/>
        </w:numPr>
        <w:tabs>
          <w:tab w:val="left" w:pos="851"/>
        </w:tabs>
        <w:suppressAutoHyphens/>
        <w:spacing w:after="0" w:line="240" w:lineRule="auto"/>
        <w:ind w:left="851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czy Przedsiębiorca posiada sprzęty i/lub towary zakupione ze środków finansowych dotacji,</w:t>
      </w:r>
    </w:p>
    <w:p w:rsidR="00462A7D" w:rsidRPr="001C6CDA" w:rsidRDefault="00462A7D" w:rsidP="00462A7D">
      <w:pPr>
        <w:numPr>
          <w:ilvl w:val="0"/>
          <w:numId w:val="33"/>
        </w:numPr>
        <w:tabs>
          <w:tab w:val="left" w:pos="851"/>
        </w:tabs>
        <w:suppressAutoHyphens/>
        <w:spacing w:after="0" w:line="240" w:lineRule="auto"/>
        <w:ind w:left="851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czy Przedsiębiorca należycie wywiązuje się z obowiązku prowadzenia dział</w:t>
      </w:r>
      <w:r>
        <w:rPr>
          <w:rFonts w:ascii="Arial Narrow" w:hAnsi="Arial Narrow"/>
        </w:rPr>
        <w:t xml:space="preserve">alności gospodarczej opisanego </w:t>
      </w:r>
      <w:r w:rsidRPr="001C6CDA">
        <w:rPr>
          <w:rFonts w:ascii="Arial Narrow" w:hAnsi="Arial Narrow"/>
        </w:rPr>
        <w:t>w § 1 ust. 6 niniejszej Umowy;</w:t>
      </w:r>
    </w:p>
    <w:p w:rsidR="00462A7D" w:rsidRPr="001C6CDA" w:rsidRDefault="00462A7D" w:rsidP="00462A7D">
      <w:pPr>
        <w:numPr>
          <w:ilvl w:val="1"/>
          <w:numId w:val="32"/>
        </w:numPr>
        <w:tabs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akceptacja przez Beneficjenta przekazanego przez Przedsiębiorcę Zestawienia towarów i/lub usług, których zakup został dokonany ze środków na rozwój przeds</w:t>
      </w:r>
      <w:r>
        <w:rPr>
          <w:rFonts w:ascii="Arial Narrow" w:hAnsi="Arial Narrow"/>
        </w:rPr>
        <w:t>iębiorczości potwierdzającego i </w:t>
      </w:r>
      <w:r w:rsidRPr="001C6CDA">
        <w:rPr>
          <w:rFonts w:ascii="Arial Narrow" w:hAnsi="Arial Narrow"/>
        </w:rPr>
        <w:t>uzasadniającego prawidłową realizację inwestycji, zgodnie z Harmonogramem rzeczowo-finansowym;</w:t>
      </w:r>
    </w:p>
    <w:p w:rsidR="00462A7D" w:rsidRPr="001C6CDA" w:rsidRDefault="00462A7D" w:rsidP="00462A7D">
      <w:pPr>
        <w:numPr>
          <w:ilvl w:val="1"/>
          <w:numId w:val="32"/>
        </w:numPr>
        <w:tabs>
          <w:tab w:val="left" w:pos="567"/>
        </w:tabs>
        <w:suppressAutoHyphens/>
        <w:spacing w:after="0" w:line="240" w:lineRule="auto"/>
        <w:ind w:left="284" w:firstLine="0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dostępność  środków na rachunku bankowym Beneficjenta.</w:t>
      </w:r>
    </w:p>
    <w:p w:rsidR="00462A7D" w:rsidRPr="001C6CDA" w:rsidRDefault="00462A7D" w:rsidP="00462A7D">
      <w:pPr>
        <w:numPr>
          <w:ilvl w:val="0"/>
          <w:numId w:val="30"/>
        </w:numPr>
        <w:tabs>
          <w:tab w:val="left" w:pos="284"/>
          <w:tab w:val="num" w:pos="770"/>
          <w:tab w:val="num" w:pos="993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W przypadku stwierdzenia braków formalnych w złożonym zestawieniu, o którym mowa w ust. 4 pkt 2 Beneficjent wezwie Przedsiębiorcę do jego uzupełnienia lub złożenia do</w:t>
      </w:r>
      <w:r>
        <w:rPr>
          <w:rFonts w:ascii="Arial Narrow" w:hAnsi="Arial Narrow"/>
        </w:rPr>
        <w:t>datkowych wyjaśnień w </w:t>
      </w:r>
      <w:r w:rsidRPr="001C6CDA">
        <w:rPr>
          <w:rFonts w:ascii="Arial Narrow" w:hAnsi="Arial Narrow"/>
        </w:rPr>
        <w:t>wyznaczonym terminie.</w:t>
      </w:r>
    </w:p>
    <w:p w:rsidR="00462A7D" w:rsidRPr="001C6CDA" w:rsidRDefault="00462A7D" w:rsidP="00462A7D">
      <w:pPr>
        <w:numPr>
          <w:ilvl w:val="0"/>
          <w:numId w:val="30"/>
        </w:numPr>
        <w:tabs>
          <w:tab w:val="left" w:pos="284"/>
          <w:tab w:val="num" w:pos="770"/>
          <w:tab w:val="num" w:pos="993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Niezłożenie przez Przedsiębiorcę wyjaśnień, o których mowa w ust. 5 lub nieusunięcie braków – w terminie 14 dni od otrzymania informacji w tym zakresie, powoduje wstrzymanie przekazania płatności lub rozwiązanie Umowy.</w:t>
      </w:r>
    </w:p>
    <w:p w:rsidR="003E0238" w:rsidRPr="001C6CDA" w:rsidRDefault="003E0238" w:rsidP="003E0238">
      <w:pPr>
        <w:numPr>
          <w:ilvl w:val="0"/>
          <w:numId w:val="30"/>
        </w:numPr>
        <w:tabs>
          <w:tab w:val="left" w:pos="284"/>
          <w:tab w:val="num" w:pos="770"/>
          <w:tab w:val="num" w:pos="993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Przedsiębiorca zobowiązuje się do prowadzenia i utrzymania zarejestrowanej przez siebie działalności gospodarczej przez okres co najmniej 12 miesięcy liczonych od daty faktycznego rozpoczęcia prowadzenia działalności gospodarczej określonej we wpisie do Centralnej Ewidencji i Informacji o Działalności Gospodarczej lub daty zarejestrowania w Krajowym Rejestrze Sądowym. </w:t>
      </w:r>
    </w:p>
    <w:p w:rsidR="003E0238" w:rsidRPr="001C6CDA" w:rsidRDefault="003E0238" w:rsidP="003E0238">
      <w:pPr>
        <w:numPr>
          <w:ilvl w:val="0"/>
          <w:numId w:val="30"/>
        </w:numPr>
        <w:tabs>
          <w:tab w:val="left" w:pos="284"/>
          <w:tab w:val="num" w:pos="770"/>
          <w:tab w:val="num" w:pos="993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Przedsiębiorca zobowiązany jest przedłożyć Beneficjentowi na jego żądanie i w terminie przez niego ustalonym dokumenty potwierdzające fakt prowadzenia przez siebie działalności gospodarczej, w postaci oryginałów zaświadczenia z Urzędu Skarbowego oraz  ZUS oraz inne dokumenty finansowo-księgowe wskazane przez Beneficjenta (np. faktury, rachunki, wydruki z kasy fiskalnej, wydruki z podatkowej księgi przychodów </w:t>
      </w:r>
      <w:r w:rsidRPr="001C6CDA">
        <w:rPr>
          <w:rFonts w:ascii="Arial Narrow" w:hAnsi="Arial Narrow"/>
        </w:rPr>
        <w:br/>
        <w:t xml:space="preserve">i rozchodów), na podstawie których możliwe jest zweryfikowanie czy Przedsiębiorca prowadzi produkcję </w:t>
      </w:r>
      <w:r w:rsidRPr="001C6CDA">
        <w:rPr>
          <w:rFonts w:ascii="Arial Narrow" w:hAnsi="Arial Narrow"/>
        </w:rPr>
        <w:br/>
        <w:t>i/lub sprzedaż towarów i/lub świadczenie usług.</w:t>
      </w:r>
    </w:p>
    <w:p w:rsidR="003E0238" w:rsidRPr="001C6CDA" w:rsidRDefault="003E0238" w:rsidP="003E0238">
      <w:pPr>
        <w:numPr>
          <w:ilvl w:val="0"/>
          <w:numId w:val="30"/>
        </w:numPr>
        <w:tabs>
          <w:tab w:val="left" w:pos="284"/>
          <w:tab w:val="num" w:pos="770"/>
          <w:tab w:val="num" w:pos="993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W razie naruszenia przez Przedsiębiorcę obowiązku prowadzenia lub utrzymania działalności gospodarczej przez okres co najmniej 12 miesięcy liczonych od daty faktycznego rozpoczęcia prowadzenia działalności gospodarczej określonej we wpisie do Centralnej Ewidencji i Informacji o Działalności Gospoda</w:t>
      </w:r>
      <w:r>
        <w:rPr>
          <w:rFonts w:ascii="Arial Narrow" w:hAnsi="Arial Narrow"/>
        </w:rPr>
        <w:t xml:space="preserve">rczej lub daty zarejestrowania </w:t>
      </w:r>
      <w:r w:rsidRPr="001C6CDA">
        <w:rPr>
          <w:rFonts w:ascii="Arial Narrow" w:hAnsi="Arial Narrow"/>
        </w:rPr>
        <w:t>w Krajowym Rejestrze Sądowym Beneficjent może rozwiązać Umowę zgodnie z § 7 niniejszej Umowy.</w:t>
      </w:r>
    </w:p>
    <w:p w:rsidR="00462A7D" w:rsidRPr="003E0238" w:rsidRDefault="003E0238" w:rsidP="00462A7D">
      <w:pPr>
        <w:numPr>
          <w:ilvl w:val="0"/>
          <w:numId w:val="30"/>
        </w:numPr>
        <w:tabs>
          <w:tab w:val="left" w:pos="284"/>
          <w:tab w:val="left" w:pos="1418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</w:rPr>
        <w:lastRenderedPageBreak/>
        <w:t>W przypadku, gdy opóźnienie w przekazywaniu płatności wynika z przyczyn niezależnych od Beneficjenta, Przedsiębiorcy nie przysługuje prawo domagania się odsetek za opóźnioną płatność</w:t>
      </w:r>
    </w:p>
    <w:p w:rsidR="003E0238" w:rsidRPr="001C6CDA" w:rsidRDefault="003E0238" w:rsidP="003E0238">
      <w:pPr>
        <w:numPr>
          <w:ilvl w:val="0"/>
          <w:numId w:val="30"/>
        </w:numPr>
        <w:tabs>
          <w:tab w:val="left" w:pos="284"/>
          <w:tab w:val="num" w:pos="770"/>
          <w:tab w:val="num" w:pos="993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W przypadku wystąpienia opóźnień w przekazywaniu płatności, o których mowa w ust. 10, przekraczających </w:t>
      </w:r>
      <w:r w:rsidRPr="001C6CDA">
        <w:rPr>
          <w:rFonts w:ascii="Arial Narrow" w:hAnsi="Arial Narrow"/>
        </w:rPr>
        <w:br/>
        <w:t xml:space="preserve">14 dni, Beneficjent zobowiązany jest niezwłocznie poinformować Przedsiębiorcę, w formie pisemnej, </w:t>
      </w:r>
      <w:r w:rsidRPr="001C6CDA">
        <w:rPr>
          <w:rFonts w:ascii="Arial Narrow" w:hAnsi="Arial Narrow"/>
        </w:rPr>
        <w:br/>
        <w:t>o przyczynach opóźnień i prognozie przekazania płatności.</w:t>
      </w:r>
    </w:p>
    <w:p w:rsidR="003E0238" w:rsidRPr="001C6CDA" w:rsidRDefault="003E0238" w:rsidP="003E0238">
      <w:pPr>
        <w:numPr>
          <w:ilvl w:val="0"/>
          <w:numId w:val="30"/>
        </w:numPr>
        <w:tabs>
          <w:tab w:val="left" w:pos="284"/>
          <w:tab w:val="num" w:pos="770"/>
          <w:tab w:val="num" w:pos="993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Przedsiębiorca, który jest płatnikiem podatku VAT, zobowiązany jest do przeznaczenia całej kwoty wynikającej </w:t>
      </w:r>
      <w:r w:rsidRPr="001C6CDA">
        <w:rPr>
          <w:rFonts w:ascii="Arial Narrow" w:hAnsi="Arial Narrow"/>
        </w:rPr>
        <w:br/>
        <w:t xml:space="preserve">ze zwrotu podatku VAT na pokrycie wydatków związanych z prowadzoną działalnością gospodarczą. Przedsiębiorca zobowiązany jest do przedstawienia Beneficjentowi informacji dotyczących przeznaczenia odzyskanego podatku VAT, zgodnie z zasadami określonymi przez Beneficjenta.  </w:t>
      </w:r>
    </w:p>
    <w:p w:rsidR="003E0238" w:rsidRDefault="003E0238" w:rsidP="003E0238">
      <w:pPr>
        <w:tabs>
          <w:tab w:val="left" w:pos="284"/>
          <w:tab w:val="left" w:pos="1418"/>
        </w:tabs>
        <w:suppressAutoHyphens/>
        <w:spacing w:after="0" w:line="240" w:lineRule="auto"/>
        <w:ind w:left="284"/>
        <w:jc w:val="both"/>
        <w:rPr>
          <w:rFonts w:ascii="Arial Narrow" w:hAnsi="Arial Narrow"/>
          <w:szCs w:val="24"/>
        </w:rPr>
      </w:pPr>
    </w:p>
    <w:p w:rsidR="003E0238" w:rsidRPr="001C6CDA" w:rsidRDefault="003E0238" w:rsidP="003E0238">
      <w:pPr>
        <w:tabs>
          <w:tab w:val="left" w:pos="1418"/>
        </w:tabs>
        <w:spacing w:after="120" w:line="240" w:lineRule="auto"/>
        <w:ind w:firstLine="357"/>
        <w:jc w:val="center"/>
        <w:rPr>
          <w:rFonts w:ascii="Arial Narrow" w:hAnsi="Arial Narrow"/>
          <w:b/>
          <w:bCs/>
          <w:szCs w:val="24"/>
        </w:rPr>
      </w:pPr>
      <w:r w:rsidRPr="001C6CDA">
        <w:rPr>
          <w:rFonts w:ascii="Arial Narrow" w:hAnsi="Arial Narrow"/>
          <w:b/>
          <w:bCs/>
          <w:szCs w:val="24"/>
        </w:rPr>
        <w:t xml:space="preserve">§ 5 </w:t>
      </w:r>
    </w:p>
    <w:p w:rsidR="003E0238" w:rsidRPr="001C6CDA" w:rsidRDefault="003E0238" w:rsidP="003E0238">
      <w:pPr>
        <w:tabs>
          <w:tab w:val="left" w:pos="1418"/>
        </w:tabs>
        <w:spacing w:after="120" w:line="240" w:lineRule="auto"/>
        <w:ind w:firstLine="357"/>
        <w:jc w:val="center"/>
        <w:rPr>
          <w:rFonts w:ascii="Arial Narrow" w:hAnsi="Arial Narrow"/>
          <w:b/>
          <w:bCs/>
          <w:szCs w:val="24"/>
        </w:rPr>
      </w:pPr>
      <w:r w:rsidRPr="001C6CDA">
        <w:rPr>
          <w:rFonts w:ascii="Arial Narrow" w:hAnsi="Arial Narrow"/>
          <w:b/>
          <w:bCs/>
          <w:szCs w:val="24"/>
        </w:rPr>
        <w:t>Obowiązki kontrolne/monitoringowe</w:t>
      </w:r>
    </w:p>
    <w:p w:rsidR="003E0238" w:rsidRDefault="003E0238" w:rsidP="003E0238">
      <w:pPr>
        <w:numPr>
          <w:ilvl w:val="0"/>
          <w:numId w:val="34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  <w:szCs w:val="24"/>
        </w:rPr>
        <w:t xml:space="preserve">Przedsiębiorca jest zobowiązany poddać się kontroli i monitoringowi uprawnionych organów w zakresie prawidłowości wydatkowania środków dotacji. </w:t>
      </w:r>
      <w:r w:rsidRPr="001C6CDA">
        <w:rPr>
          <w:rFonts w:ascii="Arial Narrow" w:hAnsi="Arial Narrow"/>
        </w:rPr>
        <w:t xml:space="preserve">Kontrola, o której mowa w zdaniu poprzednim, może zostać przeprowadzona przez Beneficjenta w okresie 12 miesięcy opisanym w § 4 ust. 7. W uzasadnionych przypadkach możliwe jest wydłużenie terminu, o którym mowa w zdaniu poprzednim. </w:t>
      </w:r>
    </w:p>
    <w:p w:rsidR="003E0238" w:rsidRPr="001C6CDA" w:rsidRDefault="003E0238" w:rsidP="003E0238">
      <w:pPr>
        <w:numPr>
          <w:ilvl w:val="0"/>
          <w:numId w:val="34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Główny obowiązek monitorowania i kontroli w zakresie prawidłowości wydatkowania przyznanych środków finansowych oraz prowadzenia działalności gospodarczej spoczywa na Beneficjencie.  </w:t>
      </w:r>
    </w:p>
    <w:p w:rsidR="003E0238" w:rsidRPr="001C6CDA" w:rsidRDefault="003E0238" w:rsidP="003E0238">
      <w:pPr>
        <w:numPr>
          <w:ilvl w:val="0"/>
          <w:numId w:val="34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Jeżeli na podstawie czynności kontrolnych/monitoringowych przeprowadzonych przez uprawnione organy zostanie stwierdzone, że Przedsiębiorca:</w:t>
      </w:r>
    </w:p>
    <w:p w:rsidR="003E0238" w:rsidRPr="001C6CDA" w:rsidRDefault="003E0238" w:rsidP="003E0238">
      <w:pPr>
        <w:numPr>
          <w:ilvl w:val="0"/>
          <w:numId w:val="35"/>
        </w:numPr>
        <w:tabs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nie prowadzi działalności gospodarczej z zachowaniem zapisów, o których mowa w § 1 ust. 6 niniejszej Umowy, lub</w:t>
      </w:r>
    </w:p>
    <w:p w:rsidR="003E0238" w:rsidRPr="001C6CDA" w:rsidRDefault="003E0238" w:rsidP="003E0238">
      <w:pPr>
        <w:numPr>
          <w:ilvl w:val="0"/>
          <w:numId w:val="35"/>
        </w:numPr>
        <w:tabs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wykorzystał całość lub część dotacji niezgodnie z przeznaczeniem, bez zachowania odpowiednich procedur, lub </w:t>
      </w:r>
    </w:p>
    <w:p w:rsidR="003E0238" w:rsidRPr="001C6CDA" w:rsidRDefault="003E0238" w:rsidP="003E0238">
      <w:pPr>
        <w:numPr>
          <w:ilvl w:val="0"/>
          <w:numId w:val="35"/>
        </w:numPr>
        <w:tabs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pobrał całość lub część dotacji w sposób nienależny albo w nadmiernej wysokości, lub</w:t>
      </w:r>
    </w:p>
    <w:p w:rsidR="003E0238" w:rsidRPr="001C6CDA" w:rsidRDefault="003E0238" w:rsidP="003E0238">
      <w:pPr>
        <w:numPr>
          <w:ilvl w:val="0"/>
          <w:numId w:val="35"/>
        </w:numPr>
        <w:tabs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nie posiada sprzętu, który wykazał w dokumentach przedstawionych do rozliczenia, zobowiązany jest </w:t>
      </w:r>
      <w:r w:rsidRPr="001C6CDA">
        <w:rPr>
          <w:rFonts w:ascii="Arial Narrow" w:hAnsi="Arial Narrow"/>
          <w:szCs w:val="24"/>
        </w:rPr>
        <w:br/>
        <w:t>do zwrotu tych środków odpowiednio w całości lub w części wraz z odsetkami w wysokości określonej jak dla zaległości podatkowych (liczonych od dnia przekazania nieprawidłowo wykorzystanej lub pobranej dotacji), w terminie i na rachunek wskazany przez Beneficjenta.</w:t>
      </w:r>
    </w:p>
    <w:p w:rsidR="003E0238" w:rsidRPr="001C6CDA" w:rsidRDefault="003E0238" w:rsidP="003E0238">
      <w:pPr>
        <w:numPr>
          <w:ilvl w:val="0"/>
          <w:numId w:val="34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Odsetki od dotacji wykorzystanej niezgodnie z przeznaczeniem, bez zachowania odpowiednich procedur lub pobranej w sposób nienależny albo w nadmiernej wysokości, o których mowa w ust. 3, są naliczane </w:t>
      </w:r>
      <w:r w:rsidRPr="001C6CDA">
        <w:rPr>
          <w:rFonts w:ascii="Arial Narrow" w:hAnsi="Arial Narrow"/>
          <w:szCs w:val="24"/>
        </w:rPr>
        <w:br/>
      </w:r>
      <w:r w:rsidRPr="001C6CDA">
        <w:rPr>
          <w:rFonts w:ascii="Arial Narrow" w:hAnsi="Arial Narrow"/>
        </w:rPr>
        <w:t xml:space="preserve">w wysokości określonej jak dla zaległości podatkowych </w:t>
      </w:r>
      <w:r w:rsidRPr="001C6CDA">
        <w:rPr>
          <w:rFonts w:ascii="Arial Narrow" w:hAnsi="Arial Narrow"/>
          <w:szCs w:val="24"/>
        </w:rPr>
        <w:t xml:space="preserve">od dnia przekazania nieprawidłowo wykorzystanej lub pobranej dotacji. </w:t>
      </w:r>
    </w:p>
    <w:p w:rsidR="003E0238" w:rsidRDefault="003E0238" w:rsidP="003E0238">
      <w:pPr>
        <w:pStyle w:val="Akapitzlist"/>
        <w:spacing w:after="120"/>
        <w:ind w:left="1155"/>
        <w:jc w:val="center"/>
        <w:rPr>
          <w:rFonts w:ascii="Arial Narrow" w:hAnsi="Arial Narrow"/>
          <w:b/>
        </w:rPr>
      </w:pPr>
    </w:p>
    <w:p w:rsidR="003E0238" w:rsidRPr="003E0238" w:rsidRDefault="003E0238" w:rsidP="003E0238">
      <w:pPr>
        <w:pStyle w:val="Akapitzlist"/>
        <w:spacing w:after="120"/>
        <w:ind w:left="1155"/>
        <w:jc w:val="center"/>
        <w:rPr>
          <w:rFonts w:ascii="Arial Narrow" w:hAnsi="Arial Narrow"/>
          <w:b/>
        </w:rPr>
      </w:pPr>
      <w:r w:rsidRPr="003E0238">
        <w:rPr>
          <w:rFonts w:ascii="Arial Narrow" w:hAnsi="Arial Narrow"/>
          <w:b/>
        </w:rPr>
        <w:t>§ 6</w:t>
      </w:r>
    </w:p>
    <w:p w:rsidR="003E0238" w:rsidRDefault="003E0238" w:rsidP="003E0238">
      <w:pPr>
        <w:pStyle w:val="Akapitzlist"/>
        <w:spacing w:after="120"/>
        <w:ind w:left="1155"/>
        <w:jc w:val="center"/>
        <w:rPr>
          <w:rFonts w:ascii="Arial Narrow" w:hAnsi="Arial Narrow"/>
          <w:b/>
        </w:rPr>
      </w:pPr>
      <w:r w:rsidRPr="003E0238">
        <w:rPr>
          <w:rFonts w:ascii="Arial Narrow" w:hAnsi="Arial Narrow"/>
          <w:b/>
        </w:rPr>
        <w:t>Zmiana umowy</w:t>
      </w:r>
    </w:p>
    <w:p w:rsidR="003E0238" w:rsidRPr="001C6CDA" w:rsidRDefault="003E0238" w:rsidP="003E0238">
      <w:pPr>
        <w:numPr>
          <w:ilvl w:val="0"/>
          <w:numId w:val="3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Wszelkie zmiany Umowy, wymagają aneksu w formie pisem</w:t>
      </w:r>
      <w:r>
        <w:rPr>
          <w:rFonts w:ascii="Arial Narrow" w:hAnsi="Arial Narrow"/>
        </w:rPr>
        <w:t>nej, pod rygorem nieważności, z </w:t>
      </w:r>
      <w:r w:rsidRPr="001C6CDA">
        <w:rPr>
          <w:rFonts w:ascii="Arial Narrow" w:hAnsi="Arial Narrow"/>
        </w:rPr>
        <w:t>zastrzeżeniem ust. 5 i ust. 6 oraz § 2 ust. 3.</w:t>
      </w:r>
    </w:p>
    <w:p w:rsidR="003E0238" w:rsidRPr="001C6CDA" w:rsidRDefault="003E0238" w:rsidP="003E0238">
      <w:pPr>
        <w:numPr>
          <w:ilvl w:val="0"/>
          <w:numId w:val="3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Jeżeli wniosek o zmianę niniejszej Umowy pochodzi od Przedsiębiorcy, musi on przedstawić ten wniosek Beneficjentowi nie później niż w terminie 14 dni przed dniem, w którym zmiana ta powinna wejść w życie</w:t>
      </w:r>
      <w:r w:rsidRPr="001C6CDA">
        <w:rPr>
          <w:rFonts w:ascii="Arial Narrow" w:hAnsi="Arial Narrow"/>
        </w:rPr>
        <w:br/>
        <w:t>i jednocześnie nie później niż 14 dni przed terminem zakończenia inwestycji, o którym mowa w § 3 ust. 1 pkt 2. W uzasadnionych przypadkach Beneficjent może skrócić/wydłużyć okres, o którym mowa w zdaniu poprzednim.</w:t>
      </w:r>
    </w:p>
    <w:p w:rsidR="003E0238" w:rsidRPr="001C6CDA" w:rsidRDefault="003E0238" w:rsidP="003E0238">
      <w:pPr>
        <w:numPr>
          <w:ilvl w:val="0"/>
          <w:numId w:val="3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Zasada, o której mowa w ust. 2 nie dotyczy sytuacji, gdy niezachowanie terminu, o którym mowa w ust. 2 nastąpi z przyczyn niezależnych od Przedsiębiorcy.</w:t>
      </w:r>
    </w:p>
    <w:p w:rsidR="003E0238" w:rsidRPr="001C6CDA" w:rsidRDefault="003E0238" w:rsidP="003E0238">
      <w:pPr>
        <w:numPr>
          <w:ilvl w:val="0"/>
          <w:numId w:val="3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lastRenderedPageBreak/>
        <w:t>Zmiany dotyczące Biznesplanu i/lub Harmonogramu rzeczowo – finansowego, w szczególności w zakresie towarów i/lub usług przewidzianych do zakupienia, ich parametrów technicznych lub jakościowych oraz wartości jednostkowych</w:t>
      </w:r>
      <w:r>
        <w:rPr>
          <w:rFonts w:ascii="Arial Narrow" w:hAnsi="Arial Narrow"/>
        </w:rPr>
        <w:t xml:space="preserve"> wymagają zgody </w:t>
      </w:r>
      <w:r w:rsidRPr="001C6CDA">
        <w:rPr>
          <w:rFonts w:ascii="Arial Narrow" w:hAnsi="Arial Narrow"/>
        </w:rPr>
        <w:t xml:space="preserve">Beneficjenta. Beneficjent pisemnie informuje Przedsiębiorcę </w:t>
      </w:r>
      <w:r w:rsidRPr="001C6CDA">
        <w:rPr>
          <w:rFonts w:ascii="Arial Narrow" w:hAnsi="Arial Narrow"/>
        </w:rPr>
        <w:br/>
        <w:t xml:space="preserve">o decyzji dotyczącej zatwierdzenia lub odrzucenia wnioskowanych zmian w terminie 7 dni. </w:t>
      </w:r>
    </w:p>
    <w:p w:rsidR="003E0238" w:rsidRPr="001C6CDA" w:rsidRDefault="003E0238" w:rsidP="003E0238">
      <w:pPr>
        <w:numPr>
          <w:ilvl w:val="0"/>
          <w:numId w:val="3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Zmiany dotyczące przesunięć pomiędzy poszczególnymi pozycjami wydatków ujętych w zaakceptowanym przez Beneficjenta Harmonogramie rzeczowo-finansowym do wysokości nie przekraczającej 5% dotacji, </w:t>
      </w:r>
      <w:r w:rsidRPr="001C6CDA">
        <w:rPr>
          <w:rFonts w:ascii="Arial Narrow" w:hAnsi="Arial Narrow"/>
        </w:rPr>
        <w:br/>
        <w:t>o której mowa w § 2 ust. 1 nie wymagają sporządzenia aneksu do niniejszej Umowy.</w:t>
      </w:r>
    </w:p>
    <w:p w:rsidR="003E0238" w:rsidRDefault="003E0238" w:rsidP="003E0238">
      <w:pPr>
        <w:numPr>
          <w:ilvl w:val="0"/>
          <w:numId w:val="3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Zmiany treści dokumentów stanowiących załączniki do niniejszej Umowy nie wymagają sporządzenia aneksu do niniejszej Umowy, z zastrzeżeniem ust. 7.</w:t>
      </w:r>
    </w:p>
    <w:p w:rsidR="003E0238" w:rsidRPr="001C6CDA" w:rsidRDefault="003E0238" w:rsidP="003E0238">
      <w:pPr>
        <w:numPr>
          <w:ilvl w:val="0"/>
          <w:numId w:val="3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Zmiany dotyczące przesunięć pomiędzy poszczególnymi pozycjami wydatków ujętych w zaakceptowanym przez Beneficjenta Harmonogramie rzeczowo-finansowym w wysokości przekr</w:t>
      </w:r>
      <w:r>
        <w:rPr>
          <w:rFonts w:ascii="Arial Narrow" w:hAnsi="Arial Narrow"/>
        </w:rPr>
        <w:t>aczającej 5 % dotacji, o </w:t>
      </w:r>
      <w:r w:rsidRPr="001C6CDA">
        <w:rPr>
          <w:rFonts w:ascii="Arial Narrow" w:hAnsi="Arial Narrow"/>
        </w:rPr>
        <w:t>której mowa w § 2 ust. 1, wymagają sporządzenia aneksu do niniejszej Umowy.</w:t>
      </w:r>
    </w:p>
    <w:p w:rsidR="003E0238" w:rsidRPr="001C6CDA" w:rsidRDefault="003E0238" w:rsidP="003E0238">
      <w:pPr>
        <w:numPr>
          <w:ilvl w:val="0"/>
          <w:numId w:val="3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Obowiązki i prawa wynikające z Umowy oraz związane z nią płatności nie mogą być w żadnym wypadku przenoszone na rzecz osoby trzeciej. </w:t>
      </w:r>
    </w:p>
    <w:p w:rsidR="003E0238" w:rsidRDefault="003E0238" w:rsidP="00E01BE7">
      <w:pPr>
        <w:numPr>
          <w:ilvl w:val="0"/>
          <w:numId w:val="3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W przypadku, gdy całkowita kwota wydatków inwestycyjnych poniesionych przez Przedsiębiorcę nie przekroczy kwoty zaliczki określonej w § 2 ust. 2 pkt 1 niniejszej Umowy, Przedsiębiorca jest zobowiązany zwrócić na konto Beneficjenta niewykorzystaną część środków wraz z należnymi odsetkami.</w:t>
      </w:r>
    </w:p>
    <w:p w:rsidR="00203FEC" w:rsidRDefault="00203FEC" w:rsidP="00E01BE7">
      <w:pPr>
        <w:spacing w:after="120"/>
        <w:jc w:val="center"/>
        <w:rPr>
          <w:rFonts w:ascii="Arial Narrow" w:hAnsi="Arial Narrow"/>
          <w:b/>
        </w:rPr>
      </w:pPr>
      <w:bookmarkStart w:id="13" w:name="_Hlk504643701"/>
    </w:p>
    <w:p w:rsidR="00E01BE7" w:rsidRPr="001C6CDA" w:rsidRDefault="00E01BE7" w:rsidP="00E01BE7">
      <w:pPr>
        <w:spacing w:after="120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 xml:space="preserve">§ 7 </w:t>
      </w:r>
    </w:p>
    <w:p w:rsidR="00E01BE7" w:rsidRPr="001C6CDA" w:rsidRDefault="00E01BE7" w:rsidP="00E01BE7">
      <w:pPr>
        <w:spacing w:after="120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>Rozwiązanie umowy</w:t>
      </w:r>
    </w:p>
    <w:p w:rsidR="00E01BE7" w:rsidRPr="001C6CDA" w:rsidRDefault="00E01BE7" w:rsidP="00E01BE7">
      <w:pPr>
        <w:numPr>
          <w:ilvl w:val="0"/>
          <w:numId w:val="37"/>
        </w:numPr>
        <w:tabs>
          <w:tab w:val="clear" w:pos="720"/>
          <w:tab w:val="left" w:pos="284"/>
        </w:tabs>
        <w:suppressAutoHyphens/>
        <w:spacing w:after="0" w:line="240" w:lineRule="auto"/>
        <w:ind w:left="851" w:hanging="851"/>
        <w:jc w:val="both"/>
        <w:rPr>
          <w:rFonts w:ascii="Arial Narrow" w:hAnsi="Arial Narrow"/>
          <w:szCs w:val="24"/>
        </w:rPr>
      </w:pPr>
      <w:bookmarkStart w:id="14" w:name="_Hlk504643744"/>
      <w:bookmarkEnd w:id="13"/>
      <w:r w:rsidRPr="001C6CDA">
        <w:rPr>
          <w:rFonts w:ascii="Arial Narrow" w:hAnsi="Arial Narrow"/>
          <w:szCs w:val="24"/>
        </w:rPr>
        <w:t>Przedsiębiorca może rozwiązać Umowę bez wypowiedzenia w każdym momencie, z zastrzeżeniem ust. 3.</w:t>
      </w:r>
      <w:bookmarkEnd w:id="14"/>
    </w:p>
    <w:p w:rsidR="00E01BE7" w:rsidRPr="001C6CDA" w:rsidRDefault="00E01BE7" w:rsidP="00E01BE7">
      <w:pPr>
        <w:numPr>
          <w:ilvl w:val="0"/>
          <w:numId w:val="37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Beneficjent może wypowiedzieć Umowę ze skutkiem natychmiastowym i bez wypłaty jakichkolwiek odszkodowań, gdy Przedsiębiorca:</w:t>
      </w:r>
    </w:p>
    <w:p w:rsidR="00E01BE7" w:rsidRPr="001C6CDA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nie wydatkuje otrzymanych środków finansowych w terminie określonym w Harmonogramie rzeczowo-finansowym, albo będzie je wydatkować niezgodnie z Wnioskiem o przyzn</w:t>
      </w:r>
      <w:r>
        <w:rPr>
          <w:rFonts w:ascii="Arial Narrow" w:hAnsi="Arial Narrow"/>
        </w:rPr>
        <w:t xml:space="preserve">anie dotacji, w tym niezgodnie </w:t>
      </w:r>
      <w:r w:rsidRPr="001C6CDA">
        <w:rPr>
          <w:rFonts w:ascii="Arial Narrow" w:hAnsi="Arial Narrow"/>
        </w:rPr>
        <w:t xml:space="preserve">z Harmonogramem rzeczowo – finansowym (w tym w szczególności w </w:t>
      </w:r>
      <w:r>
        <w:rPr>
          <w:rFonts w:ascii="Arial Narrow" w:hAnsi="Arial Narrow"/>
        </w:rPr>
        <w:t xml:space="preserve">sytuacji, gdy zakupione towary </w:t>
      </w:r>
      <w:r w:rsidRPr="001C6CDA">
        <w:rPr>
          <w:rFonts w:ascii="Arial Narrow" w:hAnsi="Arial Narrow"/>
        </w:rPr>
        <w:t>i/lub usługi nie zostały ujęte w Harmonogramie rzeczowo – finansowym) i w terminie wyznaczonym przez Beneficjenta na piśmie nie przystąpi do wyd</w:t>
      </w:r>
      <w:r>
        <w:rPr>
          <w:rFonts w:ascii="Arial Narrow" w:hAnsi="Arial Narrow"/>
        </w:rPr>
        <w:t>atkowania środków finansowych w </w:t>
      </w:r>
      <w:r w:rsidRPr="001C6CDA">
        <w:rPr>
          <w:rFonts w:ascii="Arial Narrow" w:hAnsi="Arial Narrow"/>
        </w:rPr>
        <w:t>sposób zgodny z tym Wnioskiem i Harmonogramem rzeczowo – finansowym;</w:t>
      </w:r>
    </w:p>
    <w:p w:rsidR="00E01BE7" w:rsidRPr="001C6CDA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nie podejmie niezwłocznie produkcji lub sprzedaży towarów lub świadczenia usług w ramach założonej przez siebie działalności gospodarczej opisanej w § 1 ust. 6 niniejszej Umowy i nie podejmie również tych działań w dodatkowym terminie wyznaczonym mu przez Beneficjenta na piśmie;</w:t>
      </w:r>
    </w:p>
    <w:p w:rsidR="00E01BE7" w:rsidRPr="001C6CDA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naruszy inne warunki niniejszej Umowy dotyczące wydatkowania otrzymanej dotacji, w tym zwłaszcza obowiązek określony w § 4 ust. 7 niniejszej Umowy i w terminie wyznaczonym przez Beneficjenta na piśmie nie doprowadzi do usunięcia stwierdzonych nieprawidłowości;</w:t>
      </w:r>
    </w:p>
    <w:p w:rsidR="00E01BE7" w:rsidRPr="001C6CDA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będzie prowadził działalność gospodarczą przez okres krótszy niż 12 miesięcy liczonych od dnia faktycznego rozpoczęcia prowadzenia działalności gospodarczej lub rejestracji w KRS, przy czym do okresu prowadzenia działalności gospodarczej zalicza się przerwy w jej prowadzeniu z </w:t>
      </w:r>
      <w:r>
        <w:rPr>
          <w:rFonts w:ascii="Arial Narrow" w:hAnsi="Arial Narrow"/>
        </w:rPr>
        <w:t xml:space="preserve">powodu choroby lub korzystania </w:t>
      </w:r>
      <w:r w:rsidRPr="001C6CDA">
        <w:rPr>
          <w:rFonts w:ascii="Arial Narrow" w:hAnsi="Arial Narrow"/>
        </w:rPr>
        <w:t>ze świadczenia rehabilitacyjnego;</w:t>
      </w:r>
    </w:p>
    <w:p w:rsidR="00E01BE7" w:rsidRPr="001C6CDA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zawiesi działalność gospodarczą w okresie 12 miesięcy liczonych od dnia faktycznego rozpoczęcia prowadzenia działalności gospodarczej;</w:t>
      </w:r>
    </w:p>
    <w:p w:rsidR="00E01BE7" w:rsidRPr="001C6CDA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zmieni formę prawną prowadzonej działalności gospodarczej, chyba że wcześniej zostanie podpisany aneks dopuszczający taką zmianę;</w:t>
      </w:r>
    </w:p>
    <w:p w:rsidR="00E01BE7" w:rsidRPr="001C6CDA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w celu uzyskania dotacji przedstawi dokumenty podrobione, przerobione lub stwierdzające nieprawdę albo zawierające niepełne oświadczenia;</w:t>
      </w:r>
    </w:p>
    <w:p w:rsidR="00E01BE7" w:rsidRPr="001C6CDA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dopuści się nieprawidłowości finansowych;</w:t>
      </w:r>
    </w:p>
    <w:p w:rsidR="00E01BE7" w:rsidRPr="001C6CDA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lastRenderedPageBreak/>
        <w:t>nie podda się kontroli lub monitoringowi lub przeprowadzone czynności kontrolne wykażą nieprawidłowości zwłaszcza w zakresie posiadania lub użycia sprzętu i nieprawidłowości te nie zostaną usunięte w dodatkowym terminie wyznaczonym przez Beneficjenta na piśmie;</w:t>
      </w:r>
    </w:p>
    <w:p w:rsidR="00E01BE7" w:rsidRPr="001C6CDA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nie dokona rozliczenia poniesionych wydatków na rozwój przedsiębiorczości zgodnie z § 4 ust. 4 niniejszej Umowy lub nie złoży wyjaśnień/korekt zgodnie z § 4 ust. 5 – 6 niniejszej Umowy;</w:t>
      </w:r>
    </w:p>
    <w:p w:rsidR="00E01BE7" w:rsidRPr="001C6CDA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nie dostarczy dokumentów, o których mowa w § 4 ust. 8 niniejszej Umowy;</w:t>
      </w:r>
    </w:p>
    <w:p w:rsidR="00E01BE7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nie wykona lub wykona w sposób nienależyty któregokolwiek z pozostałych zobowiązań wynikających </w:t>
      </w:r>
      <w:r w:rsidRPr="001C6CDA">
        <w:rPr>
          <w:rFonts w:ascii="Arial Narrow" w:hAnsi="Arial Narrow"/>
        </w:rPr>
        <w:br/>
        <w:t>z niniejszej Umowy i nie wykona również tych zobowiązań w sposób zgodny z Umową w terminie wyznaczonym przez Beneficjenta na piśmie.</w:t>
      </w:r>
    </w:p>
    <w:p w:rsidR="00E01BE7" w:rsidRPr="001C6CDA" w:rsidRDefault="00E01BE7" w:rsidP="00DD7169">
      <w:pPr>
        <w:numPr>
          <w:ilvl w:val="0"/>
          <w:numId w:val="37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W przypadku, gdy rozwiązanie Umowy, o którym mowa w ust. 1 i 2 nastąpi po otrzymaniu środków finansowych, o których mowa w § 2 ust. 1 Przedsiębiorca zobowiązany jest zwrócić w całości otrzymane środki finansowe wraz z odsetkami w wysokości określonej jak dla zaległości podatkowych od dnia </w:t>
      </w:r>
      <w:r w:rsidRPr="001C6CDA">
        <w:rPr>
          <w:rFonts w:ascii="Arial Narrow" w:hAnsi="Arial Narrow"/>
        </w:rPr>
        <w:t xml:space="preserve">przekazania </w:t>
      </w:r>
      <w:r w:rsidRPr="001C6CDA">
        <w:rPr>
          <w:rFonts w:ascii="Arial Narrow" w:hAnsi="Arial Narrow"/>
          <w:szCs w:val="24"/>
        </w:rPr>
        <w:t xml:space="preserve">środków finansowych do dnia ich zwrotu, na rachunek bankowy Beneficjenta nr................................................................ prowadzony w banku ................................................................. </w:t>
      </w:r>
      <w:r w:rsidRPr="001C6CDA">
        <w:rPr>
          <w:rFonts w:ascii="Arial Narrow" w:hAnsi="Arial Narrow"/>
          <w:szCs w:val="24"/>
        </w:rPr>
        <w:br/>
        <w:t>w terminie 14 dni kalendarzowych od dnia otrzymania wezwania od Beneficjenta.</w:t>
      </w:r>
    </w:p>
    <w:p w:rsidR="00E01BE7" w:rsidRPr="001C6CDA" w:rsidRDefault="00E01BE7" w:rsidP="00DD7169">
      <w:pPr>
        <w:numPr>
          <w:ilvl w:val="0"/>
          <w:numId w:val="37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W przypadku rozwiązania Umowy, o którym mowa w ust. 1 Przedsiębiorcy nie przysługuje wypłata środków </w:t>
      </w:r>
      <w:r w:rsidRPr="001C6CDA">
        <w:rPr>
          <w:rFonts w:ascii="Arial Narrow" w:hAnsi="Arial Narrow"/>
          <w:szCs w:val="24"/>
        </w:rPr>
        <w:br/>
        <w:t>z tytułu płatności końcowej, o której mowa w § 2 ust. 2 pkt  2.</w:t>
      </w:r>
    </w:p>
    <w:p w:rsidR="00E01BE7" w:rsidRPr="001C6CDA" w:rsidRDefault="00E01BE7" w:rsidP="00E01BE7">
      <w:pPr>
        <w:numPr>
          <w:ilvl w:val="0"/>
          <w:numId w:val="37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W przypadku, gdy Przedsiębiorca nie dokonał w wyznaczonym terminie zwrot</w:t>
      </w:r>
      <w:r>
        <w:rPr>
          <w:rFonts w:ascii="Arial Narrow" w:hAnsi="Arial Narrow"/>
          <w:szCs w:val="24"/>
        </w:rPr>
        <w:t xml:space="preserve">u, o którym mowa w ust. 3 oraz </w:t>
      </w:r>
      <w:r w:rsidRPr="001C6CDA">
        <w:rPr>
          <w:rFonts w:ascii="Arial Narrow" w:hAnsi="Arial Narrow"/>
          <w:szCs w:val="24"/>
        </w:rPr>
        <w:t>w § 5 ust. 3, Beneficjent podejmie czynności zmierzające do odzyskania należnych środków, z</w:t>
      </w:r>
      <w:r>
        <w:rPr>
          <w:rFonts w:ascii="Arial Narrow" w:hAnsi="Arial Narrow"/>
          <w:szCs w:val="24"/>
        </w:rPr>
        <w:t> </w:t>
      </w:r>
      <w:r w:rsidRPr="001C6CDA">
        <w:rPr>
          <w:rFonts w:ascii="Arial Narrow" w:hAnsi="Arial Narrow"/>
          <w:szCs w:val="24"/>
        </w:rPr>
        <w:t>wykorzystaniem dostępnych środków prawnych, w szczególności zabezpieczenia, o którym mowa w § 4 ust. 2. Koszty czynności zmierzających do odzyskania nieprawidłowo wykorzystanej dotacji obciążają Przedsiębiorcę.</w:t>
      </w:r>
    </w:p>
    <w:p w:rsidR="00E01BE7" w:rsidRPr="001C6CDA" w:rsidRDefault="00E01BE7" w:rsidP="00E01BE7">
      <w:pPr>
        <w:numPr>
          <w:ilvl w:val="0"/>
          <w:numId w:val="37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O czynnościach podjętych w związku z sytuacją, o której mowa w ust. 5, Beneficjent informuje Instytucję Pośredniczącą w ciągu 14 dni od dnia podjęcia tych czynności.</w:t>
      </w:r>
    </w:p>
    <w:p w:rsidR="00203FEC" w:rsidRDefault="00203FEC" w:rsidP="00E01BE7">
      <w:pPr>
        <w:spacing w:after="120"/>
        <w:ind w:left="238"/>
        <w:jc w:val="center"/>
        <w:rPr>
          <w:rFonts w:ascii="Arial Narrow" w:hAnsi="Arial Narrow"/>
          <w:b/>
        </w:rPr>
      </w:pPr>
    </w:p>
    <w:p w:rsidR="00E01BE7" w:rsidRPr="001C6CDA" w:rsidRDefault="00E01BE7" w:rsidP="00E01BE7">
      <w:pPr>
        <w:spacing w:after="120"/>
        <w:ind w:left="238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>§ 8</w:t>
      </w:r>
    </w:p>
    <w:p w:rsidR="00E01BE7" w:rsidRPr="001C6CDA" w:rsidRDefault="00E01BE7" w:rsidP="00E01BE7">
      <w:pPr>
        <w:spacing w:after="120"/>
        <w:ind w:left="238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>Prawo właściwe i właściwość sądów</w:t>
      </w:r>
    </w:p>
    <w:p w:rsidR="00E01BE7" w:rsidRPr="001C6CDA" w:rsidRDefault="00E01BE7" w:rsidP="00E01BE7">
      <w:pPr>
        <w:numPr>
          <w:ilvl w:val="0"/>
          <w:numId w:val="40"/>
        </w:numPr>
        <w:tabs>
          <w:tab w:val="clear" w:pos="720"/>
          <w:tab w:val="num" w:pos="284"/>
        </w:tabs>
        <w:suppressAutoHyphens/>
        <w:spacing w:after="0" w:line="240" w:lineRule="auto"/>
        <w:ind w:left="284" w:right="-57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W sprawach nieuregulowanych niniejszą Umową zastosowanie mają odpowiednie reguły i zasady wynik</w:t>
      </w:r>
      <w:r>
        <w:rPr>
          <w:rFonts w:ascii="Arial Narrow" w:hAnsi="Arial Narrow"/>
        </w:rPr>
        <w:t xml:space="preserve">ające </w:t>
      </w:r>
      <w:r w:rsidRPr="001C6CDA">
        <w:rPr>
          <w:rFonts w:ascii="Arial Narrow" w:hAnsi="Arial Narrow"/>
        </w:rPr>
        <w:t>z  Regionalnego Programu  Operacyjnego Województwa Opolskiego na lata 2014-2020, a także odpowiednie przepisy prawa Unii Europejskiej, w szczególności:</w:t>
      </w:r>
    </w:p>
    <w:p w:rsidR="00E01BE7" w:rsidRPr="00C12931" w:rsidRDefault="00E01BE7" w:rsidP="00E01BE7">
      <w:pPr>
        <w:pStyle w:val="Akapitzlist"/>
        <w:numPr>
          <w:ilvl w:val="0"/>
          <w:numId w:val="41"/>
        </w:numPr>
        <w:tabs>
          <w:tab w:val="num" w:pos="567"/>
        </w:tabs>
        <w:suppressAutoHyphens/>
        <w:spacing w:after="0" w:line="240" w:lineRule="auto"/>
        <w:ind w:left="567" w:right="-57" w:hanging="283"/>
        <w:jc w:val="both"/>
        <w:rPr>
          <w:rFonts w:ascii="Arial Narrow" w:hAnsi="Arial Narrow"/>
        </w:rPr>
      </w:pPr>
      <w:r w:rsidRPr="00C12931">
        <w:rPr>
          <w:rFonts w:ascii="Arial Narrow" w:hAnsi="Arial Narrow"/>
        </w:rPr>
        <w:t xml:space="preserve">rozporządzenie Parlamentu Europejskiego i Rady (UE) nr 1303/2013 z dnia 17 grudnia 2013r. ustanawiające wspólne przepisy dotyczące Europejskiego Funduszu Rozwoju Regionalnego, Europejskiego Funduszu Społecznego, Funduszu Spójności, Europejskiego Funduszu Rolnego na rzecz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zwane dalej </w:t>
      </w:r>
      <w:r w:rsidRPr="00C12931">
        <w:rPr>
          <w:rFonts w:ascii="Arial Narrow" w:hAnsi="Arial Narrow"/>
          <w:i/>
        </w:rPr>
        <w:t>rozporządzeniem ogólnym</w:t>
      </w:r>
      <w:r w:rsidRPr="00C12931">
        <w:rPr>
          <w:rFonts w:ascii="Arial Narrow" w:hAnsi="Arial Narrow"/>
        </w:rPr>
        <w:t>;</w:t>
      </w:r>
    </w:p>
    <w:p w:rsidR="00E01BE7" w:rsidRPr="00C12931" w:rsidRDefault="00E01BE7" w:rsidP="00E01BE7">
      <w:pPr>
        <w:pStyle w:val="Akapitzlist"/>
        <w:numPr>
          <w:ilvl w:val="0"/>
          <w:numId w:val="41"/>
        </w:numPr>
        <w:tabs>
          <w:tab w:val="num" w:pos="567"/>
        </w:tabs>
        <w:suppressAutoHyphens/>
        <w:spacing w:after="0" w:line="240" w:lineRule="auto"/>
        <w:ind w:left="567" w:right="-57" w:hanging="283"/>
        <w:jc w:val="both"/>
        <w:rPr>
          <w:rFonts w:ascii="Arial Narrow" w:hAnsi="Arial Narrow"/>
        </w:rPr>
      </w:pPr>
      <w:r w:rsidRPr="00C12931">
        <w:rPr>
          <w:rFonts w:ascii="Arial Narrow" w:hAnsi="Arial Narrow"/>
        </w:rPr>
        <w:t>rozporządzenie Parlamentu Europejskiego i Rady (UE) nr 1304/2013 z dnia 17 grudnia 2013r. w sprawie Europejskiego Funduszu Społecznego i uchylające rozporządzenie Rady (WE) nr 1081/2006 (Dz. Urz. UE L 347 z 20.12 2013r.);</w:t>
      </w:r>
    </w:p>
    <w:p w:rsidR="00E01BE7" w:rsidRPr="00C12931" w:rsidRDefault="00E01BE7" w:rsidP="00E01BE7">
      <w:pPr>
        <w:pStyle w:val="Akapitzlist"/>
        <w:numPr>
          <w:ilvl w:val="0"/>
          <w:numId w:val="41"/>
        </w:numPr>
        <w:tabs>
          <w:tab w:val="num" w:pos="567"/>
        </w:tabs>
        <w:suppressAutoHyphens/>
        <w:spacing w:after="0" w:line="240" w:lineRule="auto"/>
        <w:ind w:left="567" w:right="-57" w:hanging="283"/>
        <w:jc w:val="both"/>
        <w:rPr>
          <w:rFonts w:ascii="Arial Narrow" w:hAnsi="Arial Narrow"/>
        </w:rPr>
      </w:pPr>
      <w:r w:rsidRPr="00C12931">
        <w:rPr>
          <w:rFonts w:ascii="Arial Narrow" w:hAnsi="Arial Narrow" w:cs="Arial"/>
          <w:bCs/>
        </w:rPr>
        <w:t xml:space="preserve">rozporządzenie Komisji (UE) nr 1407/2013 z dnia 18 grudnia 2013r. w sprawie stosowania art. 107 i 108 Traktatu o funkcjonowaniu Unii Europejskiej do pomocy </w:t>
      </w:r>
      <w:r w:rsidRPr="00C12931">
        <w:rPr>
          <w:rFonts w:ascii="Arial Narrow" w:hAnsi="Arial Narrow" w:cs="Arial"/>
          <w:bCs/>
          <w:i/>
          <w:iCs/>
        </w:rPr>
        <w:t xml:space="preserve">de </w:t>
      </w:r>
      <w:proofErr w:type="spellStart"/>
      <w:r w:rsidRPr="00C12931">
        <w:rPr>
          <w:rFonts w:ascii="Arial Narrow" w:hAnsi="Arial Narrow" w:cs="Arial"/>
          <w:bCs/>
          <w:i/>
          <w:iCs/>
        </w:rPr>
        <w:t>minimis</w:t>
      </w:r>
      <w:proofErr w:type="spellEnd"/>
      <w:r w:rsidRPr="00C12931">
        <w:rPr>
          <w:rFonts w:ascii="Arial Narrow" w:hAnsi="Arial Narrow" w:cs="Arial"/>
          <w:bCs/>
          <w:i/>
          <w:iCs/>
        </w:rPr>
        <w:t xml:space="preserve"> </w:t>
      </w:r>
      <w:r w:rsidRPr="00C12931">
        <w:rPr>
          <w:rFonts w:ascii="Arial Narrow" w:hAnsi="Arial Narrow" w:cs="Arial"/>
        </w:rPr>
        <w:t>(Dz. Urz. UE L 114 z 26.04.2012r.)</w:t>
      </w:r>
      <w:r w:rsidRPr="00C12931">
        <w:rPr>
          <w:rFonts w:ascii="Arial Narrow" w:hAnsi="Arial Narrow" w:cs="Arial"/>
          <w:bCs/>
          <w:i/>
          <w:iCs/>
        </w:rPr>
        <w:t>.</w:t>
      </w:r>
    </w:p>
    <w:p w:rsidR="00E01BE7" w:rsidRPr="001C6CDA" w:rsidRDefault="00E01BE7" w:rsidP="00E01BE7">
      <w:pPr>
        <w:spacing w:after="0" w:line="240" w:lineRule="auto"/>
        <w:ind w:left="540" w:right="-57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oraz właściwych aktów prawa krajowego, w szczególności:</w:t>
      </w:r>
    </w:p>
    <w:p w:rsidR="00E01BE7" w:rsidRPr="001C6CDA" w:rsidRDefault="00E01BE7" w:rsidP="00E01BE7">
      <w:pPr>
        <w:numPr>
          <w:ilvl w:val="0"/>
          <w:numId w:val="39"/>
        </w:numPr>
        <w:tabs>
          <w:tab w:val="clear" w:pos="1080"/>
          <w:tab w:val="left" w:pos="-2268"/>
          <w:tab w:val="num" w:pos="1276"/>
        </w:tabs>
        <w:suppressAutoHyphens/>
        <w:spacing w:after="0" w:line="240" w:lineRule="auto"/>
        <w:ind w:right="-57" w:hanging="87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ustawy z dnia 23 kwietnia 1964r. - Kodeks cywilny (Dz. U 2014r., poz. 121, z </w:t>
      </w:r>
      <w:proofErr w:type="spellStart"/>
      <w:r w:rsidRPr="001C6CDA">
        <w:rPr>
          <w:rFonts w:ascii="Arial Narrow" w:hAnsi="Arial Narrow"/>
        </w:rPr>
        <w:t>późn</w:t>
      </w:r>
      <w:proofErr w:type="spellEnd"/>
      <w:r w:rsidRPr="001C6CDA">
        <w:rPr>
          <w:rFonts w:ascii="Arial Narrow" w:hAnsi="Arial Narrow"/>
        </w:rPr>
        <w:t xml:space="preserve">. zm.), </w:t>
      </w:r>
    </w:p>
    <w:p w:rsidR="00E01BE7" w:rsidRPr="001C6CDA" w:rsidRDefault="00E01BE7" w:rsidP="00E01BE7">
      <w:pPr>
        <w:numPr>
          <w:ilvl w:val="0"/>
          <w:numId w:val="39"/>
        </w:numPr>
        <w:tabs>
          <w:tab w:val="clear" w:pos="1080"/>
          <w:tab w:val="left" w:pos="-2268"/>
          <w:tab w:val="num" w:pos="1276"/>
        </w:tabs>
        <w:suppressAutoHyphens/>
        <w:spacing w:after="0" w:line="240" w:lineRule="auto"/>
        <w:ind w:left="1276" w:right="-5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ustawy z 2 lipca 2004r. o swobodzie działalności gospodarczej (Dz. U. z 2015r., poz. 584, z </w:t>
      </w:r>
      <w:proofErr w:type="spellStart"/>
      <w:r w:rsidRPr="001C6CDA">
        <w:rPr>
          <w:rFonts w:ascii="Arial Narrow" w:hAnsi="Arial Narrow"/>
        </w:rPr>
        <w:t>późn</w:t>
      </w:r>
      <w:proofErr w:type="spellEnd"/>
      <w:r w:rsidRPr="001C6CDA">
        <w:rPr>
          <w:rFonts w:ascii="Arial Narrow" w:hAnsi="Arial Narrow"/>
        </w:rPr>
        <w:t>. zm.),</w:t>
      </w:r>
    </w:p>
    <w:p w:rsidR="00E01BE7" w:rsidRPr="001C6CDA" w:rsidRDefault="00E01BE7" w:rsidP="00E01BE7">
      <w:pPr>
        <w:numPr>
          <w:ilvl w:val="0"/>
          <w:numId w:val="39"/>
        </w:numPr>
        <w:tabs>
          <w:tab w:val="left" w:pos="-2268"/>
          <w:tab w:val="num" w:pos="1276"/>
        </w:tabs>
        <w:suppressAutoHyphens/>
        <w:spacing w:after="0" w:line="240" w:lineRule="auto"/>
        <w:ind w:left="1276" w:right="-5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ustawy z dnia 27 sierpnia 2009r. o finansach publicznych (Dz. U. z 2013r., poz. 885, z </w:t>
      </w:r>
      <w:proofErr w:type="spellStart"/>
      <w:r w:rsidRPr="001C6CDA">
        <w:rPr>
          <w:rFonts w:ascii="Arial Narrow" w:hAnsi="Arial Narrow"/>
        </w:rPr>
        <w:t>późn</w:t>
      </w:r>
      <w:proofErr w:type="spellEnd"/>
      <w:r w:rsidRPr="001C6CDA">
        <w:rPr>
          <w:rFonts w:ascii="Arial Narrow" w:hAnsi="Arial Narrow"/>
        </w:rPr>
        <w:t>. zm.),</w:t>
      </w:r>
    </w:p>
    <w:p w:rsidR="00E01BE7" w:rsidRPr="001C6CDA" w:rsidRDefault="00E01BE7" w:rsidP="00E01BE7">
      <w:pPr>
        <w:numPr>
          <w:ilvl w:val="0"/>
          <w:numId w:val="39"/>
        </w:numPr>
        <w:tabs>
          <w:tab w:val="left" w:pos="-2268"/>
          <w:tab w:val="num" w:pos="1276"/>
        </w:tabs>
        <w:suppressAutoHyphens/>
        <w:spacing w:after="0" w:line="240" w:lineRule="auto"/>
        <w:ind w:left="1276" w:right="-5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lastRenderedPageBreak/>
        <w:t xml:space="preserve">ustawy z dnia 11 lipca 2014r. o zasadach realizacji programów w zakresie polityki spójności finansowanych w perspektywie finansowej 2014-2020, (Dz. U. z 2014r., poz. 1146, z </w:t>
      </w:r>
      <w:proofErr w:type="spellStart"/>
      <w:r w:rsidRPr="001C6CDA">
        <w:rPr>
          <w:rFonts w:ascii="Arial Narrow" w:hAnsi="Arial Narrow"/>
        </w:rPr>
        <w:t>późn</w:t>
      </w:r>
      <w:proofErr w:type="spellEnd"/>
      <w:r w:rsidRPr="001C6CDA">
        <w:rPr>
          <w:rFonts w:ascii="Arial Narrow" w:hAnsi="Arial Narrow"/>
        </w:rPr>
        <w:t>. zm.),</w:t>
      </w:r>
    </w:p>
    <w:p w:rsidR="00E01BE7" w:rsidRPr="001C6CDA" w:rsidRDefault="00E01BE7" w:rsidP="00E01BE7">
      <w:pPr>
        <w:numPr>
          <w:ilvl w:val="0"/>
          <w:numId w:val="39"/>
        </w:numPr>
        <w:tabs>
          <w:tab w:val="left" w:pos="-2268"/>
          <w:tab w:val="num" w:pos="1276"/>
        </w:tabs>
        <w:suppressAutoHyphens/>
        <w:spacing w:after="0" w:line="240" w:lineRule="auto"/>
        <w:ind w:left="1276" w:right="-5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ustawy z dnia 29 września 1994r. o rachunkowości (Dz. U. z 2013r., poz. 330, z </w:t>
      </w:r>
      <w:proofErr w:type="spellStart"/>
      <w:r w:rsidRPr="001C6CDA">
        <w:rPr>
          <w:rFonts w:ascii="Arial Narrow" w:hAnsi="Arial Narrow"/>
        </w:rPr>
        <w:t>późn</w:t>
      </w:r>
      <w:proofErr w:type="spellEnd"/>
      <w:r w:rsidRPr="001C6CDA">
        <w:rPr>
          <w:rFonts w:ascii="Arial Narrow" w:hAnsi="Arial Narrow"/>
        </w:rPr>
        <w:t xml:space="preserve">. zm.), </w:t>
      </w:r>
    </w:p>
    <w:p w:rsidR="00E01BE7" w:rsidRPr="001C6CDA" w:rsidRDefault="00E01BE7" w:rsidP="00E01BE7">
      <w:pPr>
        <w:numPr>
          <w:ilvl w:val="0"/>
          <w:numId w:val="39"/>
        </w:numPr>
        <w:tabs>
          <w:tab w:val="left" w:pos="-2268"/>
          <w:tab w:val="num" w:pos="1276"/>
        </w:tabs>
        <w:suppressAutoHyphens/>
        <w:spacing w:after="0" w:line="240" w:lineRule="auto"/>
        <w:ind w:left="1276" w:right="-5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rozporządzenia Ministra Infrastruktury i Rozwoju z dnia 2 lipca 2015r. w sprawie udzielania pomocy </w:t>
      </w:r>
      <w:r w:rsidRPr="001C6CDA">
        <w:rPr>
          <w:rFonts w:ascii="Arial Narrow" w:hAnsi="Arial Narrow"/>
        </w:rPr>
        <w:br/>
        <w:t xml:space="preserve">de </w:t>
      </w:r>
      <w:proofErr w:type="spellStart"/>
      <w:r w:rsidRPr="001C6CDA">
        <w:rPr>
          <w:rFonts w:ascii="Arial Narrow" w:hAnsi="Arial Narrow"/>
        </w:rPr>
        <w:t>minimis</w:t>
      </w:r>
      <w:proofErr w:type="spellEnd"/>
      <w:r w:rsidRPr="001C6CDA">
        <w:rPr>
          <w:rFonts w:ascii="Arial Narrow" w:hAnsi="Arial Narrow"/>
        </w:rPr>
        <w:t xml:space="preserve"> oraz pomocy publicznej w ramach programów operacyjnych finansowanych z Europejskiego Funduszu Społecznego na lata 2014-2020 (Dz. U. z 2015r., poz. 1073).</w:t>
      </w:r>
    </w:p>
    <w:p w:rsidR="00E01BE7" w:rsidRPr="001C6CDA" w:rsidRDefault="00E01BE7" w:rsidP="00E01BE7">
      <w:pPr>
        <w:numPr>
          <w:ilvl w:val="0"/>
          <w:numId w:val="40"/>
        </w:numPr>
        <w:tabs>
          <w:tab w:val="clear" w:pos="720"/>
          <w:tab w:val="num" w:pos="284"/>
        </w:tabs>
        <w:suppressAutoHyphens/>
        <w:spacing w:after="0" w:line="240" w:lineRule="auto"/>
        <w:ind w:left="284" w:right="-57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Ponadto w sprawach nieuregulowanych w niniejszej Umowie zastosowanie mają postanowienia:</w:t>
      </w:r>
    </w:p>
    <w:p w:rsidR="00E01BE7" w:rsidRPr="001C6CDA" w:rsidRDefault="00E01BE7" w:rsidP="00E01BE7">
      <w:pPr>
        <w:numPr>
          <w:ilvl w:val="1"/>
          <w:numId w:val="38"/>
        </w:numPr>
        <w:suppressAutoHyphens/>
        <w:spacing w:after="0" w:line="240" w:lineRule="auto"/>
        <w:ind w:left="1276" w:right="-57" w:hanging="283"/>
        <w:jc w:val="both"/>
        <w:rPr>
          <w:rFonts w:ascii="Arial Narrow" w:hAnsi="Arial Narrow"/>
          <w:i/>
        </w:rPr>
      </w:pPr>
      <w:r w:rsidRPr="001C6CDA">
        <w:rPr>
          <w:rFonts w:ascii="Arial Narrow" w:hAnsi="Arial Narrow"/>
        </w:rPr>
        <w:t xml:space="preserve">aktualnie obowiązujących </w:t>
      </w:r>
      <w:r w:rsidRPr="001C6CDA">
        <w:rPr>
          <w:rFonts w:ascii="Arial Narrow" w:hAnsi="Arial Narrow"/>
          <w:i/>
        </w:rPr>
        <w:t>Zasad udzielania wsparcia na założenie i prowadzenie działalności gospodarczej w ramach Działania 7.3 Zakładanie działalności gospodarczej RPO WO 2014-2020,</w:t>
      </w:r>
    </w:p>
    <w:p w:rsidR="00E01BE7" w:rsidRPr="001C6CDA" w:rsidRDefault="00E01BE7" w:rsidP="00E01BE7">
      <w:pPr>
        <w:numPr>
          <w:ilvl w:val="1"/>
          <w:numId w:val="38"/>
        </w:numPr>
        <w:tabs>
          <w:tab w:val="left" w:pos="1276"/>
        </w:tabs>
        <w:suppressAutoHyphens/>
        <w:spacing w:after="0" w:line="240" w:lineRule="auto"/>
        <w:ind w:left="1276" w:right="-57" w:hanging="283"/>
        <w:jc w:val="both"/>
        <w:rPr>
          <w:rFonts w:ascii="Arial Narrow" w:hAnsi="Arial Narrow"/>
          <w:i/>
        </w:rPr>
      </w:pPr>
      <w:r w:rsidRPr="001C6CDA">
        <w:rPr>
          <w:rFonts w:ascii="Arial Narrow" w:hAnsi="Arial Narrow"/>
        </w:rPr>
        <w:t xml:space="preserve">aktualnie obowiązującego </w:t>
      </w:r>
      <w:r w:rsidRPr="001C6CDA">
        <w:rPr>
          <w:rFonts w:ascii="Arial Narrow" w:hAnsi="Arial Narrow"/>
          <w:i/>
        </w:rPr>
        <w:t xml:space="preserve">Regulaminu przyznawania środków finansowych na rozwój przedsiębiorczości </w:t>
      </w:r>
      <w:r w:rsidRPr="001C6CDA">
        <w:rPr>
          <w:rFonts w:ascii="Arial Narrow" w:hAnsi="Arial Narrow"/>
        </w:rPr>
        <w:t xml:space="preserve">obowiązującego do </w:t>
      </w:r>
      <w:r w:rsidRPr="005E4CFB">
        <w:rPr>
          <w:rFonts w:ascii="Arial Narrow" w:hAnsi="Arial Narrow"/>
        </w:rPr>
        <w:t xml:space="preserve">projektu </w:t>
      </w:r>
      <w:r w:rsidR="005E4CFB" w:rsidRPr="005E4CFB">
        <w:rPr>
          <w:rFonts w:ascii="Arial Narrow" w:hAnsi="Arial Narrow"/>
        </w:rPr>
        <w:t>pt.:</w:t>
      </w:r>
      <w:r w:rsidR="005E4CFB" w:rsidRPr="005E4CFB">
        <w:rPr>
          <w:rFonts w:ascii="Arial Narrow" w:hAnsi="Arial Narrow"/>
          <w:i/>
        </w:rPr>
        <w:t xml:space="preserve"> Od pomysłu do biznesu – kompleksowe wsparcie dla 72 kobiet w wieku 29+ z woj. opolskiego przygotowujące  do założenia i efektywnego prowadzenia działalności gospodarczej</w:t>
      </w:r>
    </w:p>
    <w:p w:rsidR="00E01BE7" w:rsidRPr="001C6CDA" w:rsidRDefault="00E01BE7" w:rsidP="00E01BE7">
      <w:pPr>
        <w:numPr>
          <w:ilvl w:val="0"/>
          <w:numId w:val="40"/>
        </w:numPr>
        <w:tabs>
          <w:tab w:val="clear" w:pos="720"/>
          <w:tab w:val="num" w:pos="284"/>
        </w:tabs>
        <w:suppressAutoHyphens/>
        <w:spacing w:after="0" w:line="240" w:lineRule="auto"/>
        <w:ind w:left="284" w:right="-57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  <w:szCs w:val="24"/>
        </w:rPr>
        <w:t xml:space="preserve">Wszelkie spory między Beneficjentem a Przedsiębiorcą związane z realizacją niniejszej Umowy podlegają rozstrzygnięciu przez </w:t>
      </w:r>
      <w:r w:rsidRPr="001C6CDA">
        <w:rPr>
          <w:rFonts w:ascii="Arial Narrow" w:hAnsi="Arial Narrow"/>
        </w:rPr>
        <w:t>sąd właściwy dla siedziby Beneficjenta.</w:t>
      </w:r>
    </w:p>
    <w:p w:rsidR="00E01BE7" w:rsidRPr="001C6CDA" w:rsidRDefault="00E01BE7" w:rsidP="00E01BE7">
      <w:pPr>
        <w:numPr>
          <w:ilvl w:val="0"/>
          <w:numId w:val="40"/>
        </w:numPr>
        <w:tabs>
          <w:tab w:val="clear" w:pos="720"/>
          <w:tab w:val="num" w:pos="284"/>
        </w:tabs>
        <w:suppressAutoHyphens/>
        <w:spacing w:after="0" w:line="240" w:lineRule="auto"/>
        <w:ind w:left="284" w:right="-57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Umowę sporządzono w ……………., w języku polskim, w dwóch jednobrzmiących egzemplarzach – po  jednym dla Beneficjenta i dla Przedsiębiorcy.</w:t>
      </w:r>
    </w:p>
    <w:p w:rsidR="00E01BE7" w:rsidRDefault="00E01BE7" w:rsidP="00E01BE7">
      <w:pPr>
        <w:numPr>
          <w:ilvl w:val="0"/>
          <w:numId w:val="40"/>
        </w:numPr>
        <w:tabs>
          <w:tab w:val="clear" w:pos="720"/>
          <w:tab w:val="num" w:pos="284"/>
        </w:tabs>
        <w:suppressAutoHyphens/>
        <w:spacing w:after="0" w:line="240" w:lineRule="auto"/>
        <w:ind w:left="284" w:right="-57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Umowa wchodzi w życie w dniu podpisania jej przez obie strony.</w:t>
      </w:r>
    </w:p>
    <w:p w:rsidR="00E01BE7" w:rsidRPr="001C6CDA" w:rsidRDefault="00E01BE7" w:rsidP="00E01BE7">
      <w:pPr>
        <w:suppressAutoHyphens/>
        <w:spacing w:after="0" w:line="240" w:lineRule="auto"/>
        <w:ind w:right="-57"/>
        <w:jc w:val="both"/>
        <w:rPr>
          <w:rFonts w:ascii="Arial Narrow" w:hAnsi="Arial Narrow"/>
          <w:szCs w:val="24"/>
        </w:rPr>
      </w:pPr>
    </w:p>
    <w:p w:rsidR="00E01BE7" w:rsidRPr="00E01BE7" w:rsidRDefault="00E01BE7" w:rsidP="00E01BE7">
      <w:pPr>
        <w:pStyle w:val="Akapitzlist"/>
        <w:spacing w:after="120"/>
        <w:jc w:val="center"/>
        <w:rPr>
          <w:rFonts w:ascii="Arial Narrow" w:hAnsi="Arial Narrow"/>
          <w:b/>
        </w:rPr>
      </w:pPr>
      <w:r w:rsidRPr="00E01BE7">
        <w:rPr>
          <w:rFonts w:ascii="Arial Narrow" w:hAnsi="Arial Narrow"/>
          <w:b/>
        </w:rPr>
        <w:t>§ 9</w:t>
      </w:r>
    </w:p>
    <w:p w:rsidR="00E01BE7" w:rsidRPr="00E01BE7" w:rsidRDefault="00E01BE7" w:rsidP="00E01BE7">
      <w:pPr>
        <w:pStyle w:val="Akapitzlist"/>
        <w:spacing w:after="120"/>
        <w:jc w:val="center"/>
        <w:rPr>
          <w:rFonts w:ascii="Arial Narrow" w:hAnsi="Arial Narrow"/>
          <w:b/>
        </w:rPr>
      </w:pPr>
      <w:r w:rsidRPr="00E01BE7">
        <w:rPr>
          <w:rFonts w:ascii="Arial Narrow" w:hAnsi="Arial Narrow"/>
          <w:b/>
        </w:rPr>
        <w:t>Korespondencja</w:t>
      </w:r>
    </w:p>
    <w:p w:rsidR="00E01BE7" w:rsidRPr="00E01BE7" w:rsidRDefault="00E01BE7" w:rsidP="00E01BE7">
      <w:pPr>
        <w:pStyle w:val="Akapitzlist"/>
        <w:numPr>
          <w:ilvl w:val="0"/>
          <w:numId w:val="40"/>
        </w:numPr>
        <w:spacing w:after="0" w:line="240" w:lineRule="auto"/>
        <w:jc w:val="both"/>
        <w:rPr>
          <w:rFonts w:ascii="Arial Narrow" w:hAnsi="Arial Narrow"/>
          <w:szCs w:val="24"/>
        </w:rPr>
      </w:pPr>
      <w:r w:rsidRPr="00E01BE7">
        <w:rPr>
          <w:rFonts w:ascii="Arial Narrow" w:hAnsi="Arial Narrow"/>
          <w:szCs w:val="24"/>
        </w:rPr>
        <w:t>Wszelka korespondencja związana z realizacją niniejszej Umowy będzie prowadzona w formie pisemnej oraz będzie się powoływała na numer niniejszej Umowy. Korespondencja będzie kierowana na poniższe adresy:</w:t>
      </w:r>
    </w:p>
    <w:p w:rsidR="00E01BE7" w:rsidRPr="00E01BE7" w:rsidRDefault="00E01BE7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</w:p>
    <w:p w:rsidR="00E01BE7" w:rsidRPr="00E01BE7" w:rsidRDefault="00E01BE7" w:rsidP="00E01BE7">
      <w:pPr>
        <w:pStyle w:val="Akapitzlist"/>
        <w:jc w:val="both"/>
        <w:rPr>
          <w:rFonts w:ascii="Arial Narrow" w:hAnsi="Arial Narrow"/>
        </w:rPr>
      </w:pPr>
      <w:r w:rsidRPr="00E01BE7">
        <w:rPr>
          <w:rFonts w:ascii="Arial Narrow" w:hAnsi="Arial Narrow"/>
        </w:rPr>
        <w:t xml:space="preserve">Do Beneficjenta: </w:t>
      </w:r>
    </w:p>
    <w:p w:rsidR="00E01BE7" w:rsidRPr="00E01BE7" w:rsidRDefault="00EE26BA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PGC Paweł Gruszecki </w:t>
      </w:r>
      <w:r w:rsidRPr="00EE26BA">
        <w:rPr>
          <w:rFonts w:ascii="Arial Narrow" w:hAnsi="Arial Narrow"/>
          <w:szCs w:val="24"/>
        </w:rPr>
        <w:t xml:space="preserve">ul. </w:t>
      </w:r>
      <w:proofErr w:type="spellStart"/>
      <w:r w:rsidRPr="00EE26BA">
        <w:rPr>
          <w:rFonts w:ascii="Arial Narrow" w:hAnsi="Arial Narrow"/>
          <w:szCs w:val="24"/>
        </w:rPr>
        <w:t>Szlachtowskiego</w:t>
      </w:r>
      <w:proofErr w:type="spellEnd"/>
      <w:r w:rsidRPr="00EE26BA">
        <w:rPr>
          <w:rFonts w:ascii="Arial Narrow" w:hAnsi="Arial Narrow"/>
          <w:szCs w:val="24"/>
        </w:rPr>
        <w:t xml:space="preserve"> 2A/2, 30-132 Kraków,</w:t>
      </w:r>
    </w:p>
    <w:p w:rsidR="00E01BE7" w:rsidRPr="00E01BE7" w:rsidRDefault="00E01BE7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</w:p>
    <w:p w:rsidR="00E01BE7" w:rsidRPr="00E01BE7" w:rsidRDefault="00E01BE7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  <w:r w:rsidRPr="00E01BE7">
        <w:rPr>
          <w:rFonts w:ascii="Arial Narrow" w:hAnsi="Arial Narrow"/>
          <w:szCs w:val="24"/>
        </w:rPr>
        <w:t xml:space="preserve">Do Przedsiębiorcy: </w:t>
      </w:r>
    </w:p>
    <w:p w:rsidR="00E01BE7" w:rsidRPr="00E01BE7" w:rsidRDefault="00E01BE7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</w:p>
    <w:p w:rsidR="00E01BE7" w:rsidRDefault="00E01BE7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  <w:r w:rsidRPr="00E01BE7">
        <w:rPr>
          <w:rFonts w:ascii="Arial Narrow" w:hAnsi="Arial Narrow"/>
          <w:szCs w:val="24"/>
        </w:rPr>
        <w:t>&lt;adres zamieszkania przedsiębiorcy&gt;</w:t>
      </w:r>
    </w:p>
    <w:p w:rsidR="00EE26BA" w:rsidRDefault="00EE26BA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</w:p>
    <w:p w:rsidR="00EE26BA" w:rsidRDefault="00EE26BA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</w:p>
    <w:p w:rsidR="00EE26BA" w:rsidRDefault="00EE26BA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</w:p>
    <w:p w:rsidR="00EE26BA" w:rsidRDefault="00EE26BA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</w:p>
    <w:p w:rsidR="00EE26BA" w:rsidRDefault="00EE26BA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</w:p>
    <w:p w:rsidR="00EE26BA" w:rsidRDefault="00EE26BA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</w:p>
    <w:p w:rsidR="00EE26BA" w:rsidRDefault="00EE26BA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</w:p>
    <w:p w:rsidR="00EE26BA" w:rsidRPr="001C6CDA" w:rsidRDefault="00EE26BA" w:rsidP="00EE26BA">
      <w:pPr>
        <w:spacing w:after="120"/>
        <w:ind w:left="181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>§ 10</w:t>
      </w:r>
    </w:p>
    <w:p w:rsidR="00EE26BA" w:rsidRPr="001C6CDA" w:rsidRDefault="00EE26BA" w:rsidP="00EE26BA">
      <w:pPr>
        <w:spacing w:after="120"/>
        <w:ind w:left="181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>Załączniki</w:t>
      </w:r>
    </w:p>
    <w:p w:rsidR="00EE26BA" w:rsidRPr="001C6CDA" w:rsidRDefault="00EE26BA" w:rsidP="00EE26BA">
      <w:pPr>
        <w:spacing w:after="0"/>
        <w:jc w:val="both"/>
        <w:rPr>
          <w:rFonts w:ascii="Arial Narrow" w:hAnsi="Arial Narrow"/>
          <w:strike/>
        </w:rPr>
      </w:pPr>
      <w:r w:rsidRPr="001C6CDA">
        <w:rPr>
          <w:rFonts w:ascii="Arial Narrow" w:hAnsi="Arial Narrow"/>
        </w:rPr>
        <w:t>Załączn</w:t>
      </w:r>
      <w:r>
        <w:rPr>
          <w:rFonts w:ascii="Arial Narrow" w:hAnsi="Arial Narrow"/>
        </w:rPr>
        <w:t xml:space="preserve">ik 1: </w:t>
      </w:r>
      <w:r w:rsidRPr="001C6CDA">
        <w:rPr>
          <w:rFonts w:ascii="Arial Narrow" w:hAnsi="Arial Narrow"/>
        </w:rPr>
        <w:t>Odpis pełnomocnictwa Beneficjenta</w:t>
      </w:r>
      <w:r w:rsidRPr="001C6CDA">
        <w:rPr>
          <w:rFonts w:ascii="Arial Narrow" w:hAnsi="Arial Narrow"/>
          <w:vertAlign w:val="superscript"/>
        </w:rPr>
        <w:footnoteReference w:id="3"/>
      </w:r>
      <w:r w:rsidRPr="001C6CDA">
        <w:rPr>
          <w:rFonts w:ascii="Arial Narrow" w:hAnsi="Arial Narrow"/>
        </w:rPr>
        <w:t xml:space="preserve">. </w:t>
      </w:r>
    </w:p>
    <w:p w:rsidR="00EE26BA" w:rsidRPr="001C6CDA" w:rsidRDefault="00EE26BA" w:rsidP="00EE26BA">
      <w:p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Załącznik 2: </w:t>
      </w:r>
      <w:r w:rsidRPr="001C6CDA">
        <w:rPr>
          <w:rFonts w:ascii="Arial Narrow" w:hAnsi="Arial Narrow"/>
        </w:rPr>
        <w:t>Wniosek/ kopia wniosku Przedsiębiorcy o przyznanie dotacji wraz z załącznikami.</w:t>
      </w:r>
    </w:p>
    <w:p w:rsidR="00EE26BA" w:rsidRPr="001C6CDA" w:rsidRDefault="00EE26BA" w:rsidP="00EE26BA">
      <w:p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Załącznik 3: </w:t>
      </w:r>
      <w:r w:rsidRPr="001C6CDA">
        <w:rPr>
          <w:rFonts w:ascii="Arial Narrow" w:hAnsi="Arial Narrow"/>
        </w:rPr>
        <w:t xml:space="preserve">Kopia aktualnego dokumentu poświadczającego zgłoszenie w ZUS (ZUS, ZUA, ZUS ZFA/ZPA)/ KRUS. </w:t>
      </w:r>
    </w:p>
    <w:p w:rsidR="00EE26BA" w:rsidRPr="001C6CDA" w:rsidRDefault="00EE26BA" w:rsidP="00EE26BA">
      <w:pPr>
        <w:tabs>
          <w:tab w:val="left" w:pos="-2268"/>
          <w:tab w:val="left" w:pos="142"/>
        </w:tabs>
        <w:autoSpaceDE w:val="0"/>
        <w:spacing w:after="0" w:line="240" w:lineRule="auto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lastRenderedPageBreak/>
        <w:t>Załącznik 4</w:t>
      </w:r>
      <w:r>
        <w:rPr>
          <w:rFonts w:ascii="Arial Narrow" w:hAnsi="Arial Narrow"/>
        </w:rPr>
        <w:t>: Oświadczenie o kwalifikowa</w:t>
      </w:r>
      <w:r w:rsidRPr="001C6CDA">
        <w:rPr>
          <w:rFonts w:ascii="Arial Narrow" w:hAnsi="Arial Narrow"/>
        </w:rPr>
        <w:t xml:space="preserve">lności VAT. </w:t>
      </w:r>
    </w:p>
    <w:p w:rsidR="00EE26BA" w:rsidRPr="001C6CDA" w:rsidRDefault="00EE26BA" w:rsidP="00EE26BA">
      <w:pPr>
        <w:spacing w:after="0"/>
        <w:jc w:val="both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Załącznik 5: </w:t>
      </w:r>
      <w:r w:rsidRPr="001C6CDA">
        <w:rPr>
          <w:rFonts w:ascii="Arial Narrow" w:hAnsi="Arial Narrow"/>
          <w:szCs w:val="24"/>
        </w:rPr>
        <w:t>Uaktualniony harmonogram rzeczowo-finansowy</w:t>
      </w:r>
      <w:r w:rsidRPr="001C6CDA">
        <w:rPr>
          <w:rFonts w:ascii="Arial Narrow" w:hAnsi="Arial Narrow"/>
          <w:szCs w:val="24"/>
          <w:vertAlign w:val="superscript"/>
        </w:rPr>
        <w:footnoteReference w:id="4"/>
      </w:r>
      <w:r w:rsidRPr="001C6CDA">
        <w:rPr>
          <w:rFonts w:ascii="Arial Narrow" w:hAnsi="Arial Narrow"/>
          <w:szCs w:val="24"/>
        </w:rPr>
        <w:t>.</w:t>
      </w:r>
    </w:p>
    <w:p w:rsidR="00EE26BA" w:rsidRPr="001C6CDA" w:rsidRDefault="00EE26BA" w:rsidP="00EE26BA">
      <w:pPr>
        <w:spacing w:after="0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Załącznik 6: </w:t>
      </w:r>
    </w:p>
    <w:p w:rsidR="00EE26BA" w:rsidRPr="001C6CDA" w:rsidRDefault="00EE26BA" w:rsidP="00EE26BA">
      <w:pPr>
        <w:numPr>
          <w:ilvl w:val="0"/>
          <w:numId w:val="42"/>
        </w:numPr>
        <w:tabs>
          <w:tab w:val="left" w:pos="-2268"/>
          <w:tab w:val="left" w:pos="142"/>
          <w:tab w:val="num" w:pos="770"/>
        </w:tabs>
        <w:suppressAutoHyphens/>
        <w:autoSpaceDE w:val="0"/>
        <w:spacing w:after="0" w:line="240" w:lineRule="auto"/>
        <w:ind w:left="770" w:hanging="330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oświadczenie o nieotrzymaniu pomocy </w:t>
      </w:r>
      <w:r w:rsidRPr="001C6CDA">
        <w:rPr>
          <w:rFonts w:ascii="Arial Narrow" w:hAnsi="Arial Narrow"/>
          <w:i/>
          <w:iCs/>
        </w:rPr>
        <w:t xml:space="preserve">de </w:t>
      </w:r>
      <w:proofErr w:type="spellStart"/>
      <w:r w:rsidRPr="001C6CDA">
        <w:rPr>
          <w:rFonts w:ascii="Arial Narrow" w:hAnsi="Arial Narrow"/>
          <w:i/>
          <w:iCs/>
        </w:rPr>
        <w:t>minimis</w:t>
      </w:r>
      <w:proofErr w:type="spellEnd"/>
      <w:r w:rsidRPr="001C6CDA">
        <w:rPr>
          <w:rFonts w:ascii="Arial Narrow" w:hAnsi="Arial Narrow"/>
          <w:i/>
          <w:iCs/>
        </w:rPr>
        <w:t xml:space="preserve"> </w:t>
      </w:r>
      <w:r w:rsidRPr="001C6CDA">
        <w:rPr>
          <w:rFonts w:ascii="Arial Narrow" w:hAnsi="Arial Narrow"/>
        </w:rPr>
        <w:t>, lub</w:t>
      </w:r>
    </w:p>
    <w:p w:rsidR="00EE26BA" w:rsidRPr="001C6CDA" w:rsidRDefault="00EE26BA" w:rsidP="00EE26BA">
      <w:pPr>
        <w:numPr>
          <w:ilvl w:val="0"/>
          <w:numId w:val="42"/>
        </w:numPr>
        <w:tabs>
          <w:tab w:val="left" w:pos="-2268"/>
          <w:tab w:val="left" w:pos="142"/>
          <w:tab w:val="num" w:pos="770"/>
        </w:tabs>
        <w:suppressAutoHyphens/>
        <w:autoSpaceDE w:val="0"/>
        <w:spacing w:after="0" w:line="240" w:lineRule="auto"/>
        <w:ind w:left="770" w:hanging="330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oświadczenie o wysokości otrzymanej pomocy </w:t>
      </w:r>
      <w:r w:rsidRPr="001C6CDA">
        <w:rPr>
          <w:rFonts w:ascii="Arial Narrow" w:hAnsi="Arial Narrow"/>
          <w:i/>
        </w:rPr>
        <w:t xml:space="preserve">de </w:t>
      </w:r>
      <w:proofErr w:type="spellStart"/>
      <w:r w:rsidRPr="001C6CDA">
        <w:rPr>
          <w:rFonts w:ascii="Arial Narrow" w:hAnsi="Arial Narrow"/>
          <w:i/>
        </w:rPr>
        <w:t>minimis</w:t>
      </w:r>
      <w:proofErr w:type="spellEnd"/>
      <w:r w:rsidRPr="001C6CDA">
        <w:rPr>
          <w:rFonts w:ascii="Arial Narrow" w:hAnsi="Arial Narrow"/>
          <w:i/>
        </w:rPr>
        <w:t xml:space="preserve"> </w:t>
      </w:r>
      <w:r w:rsidRPr="001C6CDA">
        <w:rPr>
          <w:rFonts w:ascii="Arial Narrow" w:hAnsi="Arial Narrow"/>
        </w:rPr>
        <w:t>w roku podatkowym, w którym uczestnik projektu przystępuje do projektu oraz w poprzedzających go dwóch latach podatkowych, lub</w:t>
      </w:r>
    </w:p>
    <w:p w:rsidR="00EE26BA" w:rsidRPr="001C6CDA" w:rsidRDefault="00EE26BA" w:rsidP="00EE26BA">
      <w:pPr>
        <w:numPr>
          <w:ilvl w:val="0"/>
          <w:numId w:val="42"/>
        </w:numPr>
        <w:tabs>
          <w:tab w:val="left" w:pos="-2268"/>
          <w:tab w:val="left" w:pos="142"/>
          <w:tab w:val="num" w:pos="770"/>
        </w:tabs>
        <w:suppressAutoHyphens/>
        <w:autoSpaceDE w:val="0"/>
        <w:spacing w:after="0" w:line="240" w:lineRule="auto"/>
        <w:ind w:left="770" w:hanging="330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zaświadczenia o pomocy</w:t>
      </w:r>
      <w:r w:rsidRPr="001C6CDA">
        <w:rPr>
          <w:rFonts w:ascii="Arial Narrow" w:hAnsi="Arial Narrow"/>
          <w:i/>
        </w:rPr>
        <w:t xml:space="preserve"> de</w:t>
      </w:r>
      <w:r w:rsidRPr="001C6CDA">
        <w:rPr>
          <w:rFonts w:ascii="Arial Narrow" w:hAnsi="Arial Narrow"/>
        </w:rPr>
        <w:t xml:space="preserve"> </w:t>
      </w:r>
      <w:proofErr w:type="spellStart"/>
      <w:r w:rsidRPr="001C6CDA">
        <w:rPr>
          <w:rFonts w:ascii="Arial Narrow" w:hAnsi="Arial Narrow"/>
          <w:i/>
        </w:rPr>
        <w:t>minimis</w:t>
      </w:r>
      <w:proofErr w:type="spellEnd"/>
      <w:r w:rsidRPr="001C6CDA">
        <w:rPr>
          <w:rFonts w:ascii="Arial Narrow" w:hAnsi="Arial Narrow"/>
          <w:i/>
        </w:rPr>
        <w:t xml:space="preserve">, </w:t>
      </w:r>
      <w:r w:rsidRPr="001C6CDA">
        <w:rPr>
          <w:rFonts w:ascii="Arial Narrow" w:hAnsi="Arial Narrow"/>
        </w:rPr>
        <w:t>wystawione przez podmioty udzielające pomocy w roku podatkowym,</w:t>
      </w:r>
      <w:r w:rsidRPr="001C6CDA">
        <w:rPr>
          <w:rFonts w:ascii="Arial Narrow" w:hAnsi="Arial Narrow"/>
        </w:rPr>
        <w:br/>
        <w:t xml:space="preserve"> w którym uczestnik projektu przystępuje do projektu oraz w poprzedzających go dwóch latach podatkowych,</w:t>
      </w:r>
    </w:p>
    <w:p w:rsidR="00EE26BA" w:rsidRDefault="00EE26BA" w:rsidP="00EE26BA">
      <w:pPr>
        <w:numPr>
          <w:ilvl w:val="0"/>
          <w:numId w:val="42"/>
        </w:numPr>
        <w:tabs>
          <w:tab w:val="left" w:pos="-2268"/>
          <w:tab w:val="left" w:pos="142"/>
          <w:tab w:val="num" w:pos="770"/>
        </w:tabs>
        <w:suppressAutoHyphens/>
        <w:autoSpaceDE w:val="0"/>
        <w:spacing w:after="0" w:line="240" w:lineRule="auto"/>
        <w:ind w:left="770" w:hanging="330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formularz informacji przedstawianych przy ubieganiu się o pomoc </w:t>
      </w:r>
      <w:r w:rsidRPr="001C6CDA">
        <w:rPr>
          <w:rFonts w:ascii="Arial Narrow" w:hAnsi="Arial Narrow"/>
          <w:i/>
        </w:rPr>
        <w:t xml:space="preserve">de </w:t>
      </w:r>
      <w:proofErr w:type="spellStart"/>
      <w:r w:rsidRPr="001C6CDA">
        <w:rPr>
          <w:rFonts w:ascii="Arial Narrow" w:hAnsi="Arial Narrow"/>
          <w:i/>
        </w:rPr>
        <w:t>minimis</w:t>
      </w:r>
      <w:proofErr w:type="spellEnd"/>
      <w:r w:rsidRPr="001C6CDA">
        <w:rPr>
          <w:rFonts w:ascii="Arial Narrow" w:hAnsi="Arial Narrow"/>
        </w:rPr>
        <w:t xml:space="preserve"> , zgodny ze wzorem stanowiącym załącznik do Rozporządzenia Rady Ministrów z dnia 24 października 2014r</w:t>
      </w:r>
      <w:r>
        <w:rPr>
          <w:rFonts w:ascii="Arial Narrow" w:hAnsi="Arial Narrow"/>
        </w:rPr>
        <w:t xml:space="preserve">. zmieniającego rozporządzenie </w:t>
      </w:r>
      <w:r w:rsidRPr="001C6CDA">
        <w:rPr>
          <w:rFonts w:ascii="Arial Narrow" w:hAnsi="Arial Narrow"/>
        </w:rPr>
        <w:t xml:space="preserve">w sprawie zakresu informacji przedstawianych przez podmiot ubiegający się o pomoc </w:t>
      </w:r>
      <w:r w:rsidRPr="001C6CDA">
        <w:rPr>
          <w:rFonts w:ascii="Arial Narrow" w:hAnsi="Arial Narrow"/>
          <w:i/>
        </w:rPr>
        <w:t xml:space="preserve">de </w:t>
      </w:r>
      <w:proofErr w:type="spellStart"/>
      <w:r w:rsidRPr="001C6CDA">
        <w:rPr>
          <w:rFonts w:ascii="Arial Narrow" w:hAnsi="Arial Narrow"/>
          <w:i/>
        </w:rPr>
        <w:t>minimis</w:t>
      </w:r>
      <w:proofErr w:type="spellEnd"/>
      <w:r w:rsidRPr="001C6CDA">
        <w:rPr>
          <w:rFonts w:ascii="Arial Narrow" w:hAnsi="Arial Narrow"/>
        </w:rPr>
        <w:t>.</w:t>
      </w:r>
    </w:p>
    <w:p w:rsidR="00DD7169" w:rsidRPr="00DD7169" w:rsidRDefault="00DD7169" w:rsidP="00DD7169">
      <w:pPr>
        <w:spacing w:after="0"/>
        <w:rPr>
          <w:rFonts w:ascii="Arial Narrow" w:hAnsi="Arial Narrow"/>
        </w:rPr>
      </w:pPr>
      <w:r w:rsidRPr="00DD7169">
        <w:rPr>
          <w:rFonts w:ascii="Arial Narrow" w:hAnsi="Arial Narrow"/>
        </w:rPr>
        <w:t xml:space="preserve">Załącznik </w:t>
      </w:r>
      <w:r w:rsidR="0033597B">
        <w:rPr>
          <w:rFonts w:ascii="Arial Narrow" w:hAnsi="Arial Narrow"/>
        </w:rPr>
        <w:t>7</w:t>
      </w:r>
      <w:r w:rsidRPr="00DD7169">
        <w:rPr>
          <w:rFonts w:ascii="Arial Narrow" w:hAnsi="Arial Narrow"/>
        </w:rPr>
        <w:t>: Oświadczenie o nieposiadaniu długów objętych tytułami egzekucyjnymi oraz, że dana osoba nie jest dłużnikiem w sprawach prowadzonych w ramach egzekucji sądowej lub egzekucji.</w:t>
      </w:r>
    </w:p>
    <w:p w:rsidR="00DD7169" w:rsidRPr="00DD7169" w:rsidRDefault="00DD7169" w:rsidP="00DD7169">
      <w:pPr>
        <w:spacing w:after="0"/>
        <w:rPr>
          <w:rFonts w:ascii="Arial Narrow" w:hAnsi="Arial Narrow"/>
        </w:rPr>
      </w:pPr>
      <w:r w:rsidRPr="00DD7169">
        <w:rPr>
          <w:rFonts w:ascii="Arial Narrow" w:hAnsi="Arial Narrow"/>
        </w:rPr>
        <w:t xml:space="preserve">Załącznik </w:t>
      </w:r>
      <w:r w:rsidR="0033597B">
        <w:rPr>
          <w:rFonts w:ascii="Arial Narrow" w:hAnsi="Arial Narrow"/>
        </w:rPr>
        <w:t>8</w:t>
      </w:r>
      <w:bookmarkStart w:id="15" w:name="_GoBack"/>
      <w:bookmarkEnd w:id="15"/>
      <w:r w:rsidRPr="00DD7169">
        <w:rPr>
          <w:rFonts w:ascii="Arial Narrow" w:hAnsi="Arial Narrow"/>
        </w:rPr>
        <w:t>: Oświadczenie o braku zakazu dostępu do środków publicznych, o których mowa w art. 5 ust. 3 pkt. 1 i 4 ustawy z dnia 27 sierpnia 2009r. o finansach publicznych.</w:t>
      </w:r>
    </w:p>
    <w:p w:rsidR="00DD7169" w:rsidRDefault="00DD7169" w:rsidP="00DD7169">
      <w:pPr>
        <w:tabs>
          <w:tab w:val="left" w:pos="-2268"/>
          <w:tab w:val="left" w:pos="142"/>
        </w:tabs>
        <w:suppressAutoHyphens/>
        <w:autoSpaceDE w:val="0"/>
        <w:spacing w:after="0" w:line="240" w:lineRule="auto"/>
        <w:jc w:val="both"/>
        <w:rPr>
          <w:rFonts w:ascii="Arial Narrow" w:hAnsi="Arial Narrow"/>
        </w:rPr>
      </w:pPr>
    </w:p>
    <w:p w:rsidR="00EE26BA" w:rsidRDefault="00EE26BA" w:rsidP="00EE26BA">
      <w:pPr>
        <w:tabs>
          <w:tab w:val="left" w:pos="-2268"/>
          <w:tab w:val="left" w:pos="142"/>
          <w:tab w:val="num" w:pos="770"/>
        </w:tabs>
        <w:suppressAutoHyphens/>
        <w:autoSpaceDE w:val="0"/>
        <w:spacing w:after="0" w:line="240" w:lineRule="auto"/>
        <w:jc w:val="both"/>
        <w:rPr>
          <w:rFonts w:ascii="Arial Narrow" w:hAnsi="Arial Narrow"/>
        </w:rPr>
      </w:pPr>
    </w:p>
    <w:p w:rsidR="00EE26BA" w:rsidRDefault="00EE26BA" w:rsidP="00EE26BA">
      <w:pPr>
        <w:tabs>
          <w:tab w:val="left" w:pos="-2268"/>
          <w:tab w:val="left" w:pos="142"/>
          <w:tab w:val="num" w:pos="770"/>
        </w:tabs>
        <w:suppressAutoHyphens/>
        <w:autoSpaceDE w:val="0"/>
        <w:spacing w:after="0" w:line="240" w:lineRule="auto"/>
        <w:jc w:val="both"/>
        <w:rPr>
          <w:rFonts w:ascii="Arial Narrow" w:hAnsi="Arial Narrow"/>
        </w:rPr>
      </w:pPr>
    </w:p>
    <w:p w:rsidR="00EE26BA" w:rsidRDefault="00EE26BA" w:rsidP="00EE26BA">
      <w:pPr>
        <w:tabs>
          <w:tab w:val="left" w:pos="-2268"/>
          <w:tab w:val="left" w:pos="142"/>
          <w:tab w:val="num" w:pos="770"/>
        </w:tabs>
        <w:suppressAutoHyphens/>
        <w:autoSpaceDE w:val="0"/>
        <w:spacing w:after="0" w:line="240" w:lineRule="auto"/>
        <w:jc w:val="both"/>
        <w:rPr>
          <w:rFonts w:ascii="Arial Narrow" w:hAnsi="Arial Narrow"/>
        </w:rPr>
      </w:pPr>
    </w:p>
    <w:p w:rsidR="00EE26BA" w:rsidRDefault="00EE26BA" w:rsidP="00EE26BA">
      <w:pPr>
        <w:tabs>
          <w:tab w:val="left" w:pos="-2268"/>
          <w:tab w:val="left" w:pos="142"/>
          <w:tab w:val="num" w:pos="770"/>
        </w:tabs>
        <w:suppressAutoHyphens/>
        <w:autoSpaceDE w:val="0"/>
        <w:spacing w:after="0" w:line="240" w:lineRule="auto"/>
        <w:jc w:val="both"/>
        <w:rPr>
          <w:rFonts w:ascii="Arial Narrow" w:hAnsi="Arial Narrow"/>
        </w:rPr>
      </w:pPr>
    </w:p>
    <w:p w:rsidR="00EE26BA" w:rsidRPr="001C6CDA" w:rsidRDefault="00EE26BA" w:rsidP="00EE26BA">
      <w:pPr>
        <w:tabs>
          <w:tab w:val="left" w:pos="-2268"/>
          <w:tab w:val="left" w:pos="142"/>
          <w:tab w:val="num" w:pos="770"/>
        </w:tabs>
        <w:suppressAutoHyphens/>
        <w:autoSpaceDE w:val="0"/>
        <w:spacing w:after="0" w:line="240" w:lineRule="auto"/>
        <w:jc w:val="both"/>
        <w:rPr>
          <w:rFonts w:ascii="Arial Narrow" w:hAnsi="Arial Narrow"/>
        </w:rPr>
      </w:pPr>
    </w:p>
    <w:p w:rsidR="00EE26BA" w:rsidRPr="001C6CDA" w:rsidRDefault="00EE26BA" w:rsidP="00EE26BA">
      <w:pPr>
        <w:spacing w:after="0"/>
        <w:ind w:left="2126" w:hanging="1559"/>
        <w:jc w:val="both"/>
        <w:rPr>
          <w:rFonts w:ascii="Arial Narrow" w:hAnsi="Arial Narrow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06"/>
        <w:gridCol w:w="4606"/>
      </w:tblGrid>
      <w:tr w:rsidR="00EE26BA" w:rsidRPr="001C6CDA" w:rsidTr="00A603A8">
        <w:tc>
          <w:tcPr>
            <w:tcW w:w="4606" w:type="dxa"/>
          </w:tcPr>
          <w:p w:rsidR="00EE26BA" w:rsidRPr="001C6CDA" w:rsidRDefault="00EE26BA" w:rsidP="00A603A8">
            <w:pPr>
              <w:snapToGrid w:val="0"/>
              <w:rPr>
                <w:rFonts w:ascii="Arial Narrow" w:hAnsi="Arial Narrow"/>
              </w:rPr>
            </w:pPr>
          </w:p>
          <w:p w:rsidR="00EE26BA" w:rsidRDefault="00EE26BA" w:rsidP="00A603A8">
            <w:pPr>
              <w:jc w:val="center"/>
              <w:rPr>
                <w:rFonts w:ascii="Arial Narrow" w:hAnsi="Arial Narrow"/>
              </w:rPr>
            </w:pPr>
            <w:r w:rsidRPr="001C6CDA">
              <w:rPr>
                <w:rFonts w:ascii="Arial Narrow" w:hAnsi="Arial Narrow"/>
              </w:rPr>
              <w:t>Przedsiębiorca</w:t>
            </w:r>
          </w:p>
          <w:p w:rsidR="00EE26BA" w:rsidRPr="001C6CDA" w:rsidRDefault="00EE26BA" w:rsidP="00A603A8">
            <w:pPr>
              <w:jc w:val="center"/>
              <w:rPr>
                <w:rFonts w:ascii="Arial Narrow" w:hAnsi="Arial Narrow"/>
              </w:rPr>
            </w:pPr>
          </w:p>
          <w:p w:rsidR="00EE26BA" w:rsidRPr="001C6CDA" w:rsidRDefault="00EE26BA" w:rsidP="00A603A8">
            <w:pPr>
              <w:jc w:val="center"/>
              <w:rPr>
                <w:rFonts w:ascii="Arial Narrow" w:hAnsi="Arial Narrow"/>
              </w:rPr>
            </w:pPr>
            <w:r w:rsidRPr="001C6CDA">
              <w:rPr>
                <w:rFonts w:ascii="Arial Narrow" w:hAnsi="Arial Narrow"/>
              </w:rPr>
              <w:t>................................................................</w:t>
            </w:r>
          </w:p>
          <w:p w:rsidR="00EE26BA" w:rsidRPr="001C6CDA" w:rsidRDefault="00EE26BA" w:rsidP="00A603A8">
            <w:pPr>
              <w:jc w:val="center"/>
              <w:rPr>
                <w:rFonts w:ascii="Arial Narrow" w:hAnsi="Arial Narrow"/>
              </w:rPr>
            </w:pPr>
            <w:r w:rsidRPr="001C6CDA">
              <w:rPr>
                <w:rFonts w:ascii="Arial Narrow" w:hAnsi="Arial Narrow"/>
              </w:rPr>
              <w:t>(podpis)</w:t>
            </w:r>
          </w:p>
        </w:tc>
        <w:tc>
          <w:tcPr>
            <w:tcW w:w="4606" w:type="dxa"/>
          </w:tcPr>
          <w:p w:rsidR="00EE26BA" w:rsidRPr="001C6CDA" w:rsidRDefault="00EE26BA" w:rsidP="00A603A8">
            <w:pPr>
              <w:snapToGrid w:val="0"/>
              <w:jc w:val="center"/>
              <w:rPr>
                <w:rFonts w:ascii="Arial Narrow" w:hAnsi="Arial Narrow"/>
              </w:rPr>
            </w:pPr>
          </w:p>
          <w:p w:rsidR="00EE26BA" w:rsidRDefault="00EE26BA" w:rsidP="00A603A8">
            <w:pPr>
              <w:jc w:val="center"/>
              <w:rPr>
                <w:rFonts w:ascii="Arial Narrow" w:hAnsi="Arial Narrow"/>
              </w:rPr>
            </w:pPr>
            <w:r w:rsidRPr="001C6CDA">
              <w:rPr>
                <w:rFonts w:ascii="Arial Narrow" w:hAnsi="Arial Narrow"/>
              </w:rPr>
              <w:t>Beneficjent</w:t>
            </w:r>
          </w:p>
          <w:p w:rsidR="00EE26BA" w:rsidRPr="001C6CDA" w:rsidRDefault="00EE26BA" w:rsidP="00A603A8">
            <w:pPr>
              <w:jc w:val="center"/>
              <w:rPr>
                <w:rFonts w:ascii="Arial Narrow" w:hAnsi="Arial Narrow"/>
              </w:rPr>
            </w:pPr>
          </w:p>
          <w:p w:rsidR="00EE26BA" w:rsidRPr="001C6CDA" w:rsidRDefault="00EE26BA" w:rsidP="00A603A8">
            <w:pPr>
              <w:ind w:left="4950" w:hanging="4950"/>
              <w:jc w:val="center"/>
              <w:rPr>
                <w:rFonts w:ascii="Arial Narrow" w:hAnsi="Arial Narrow"/>
              </w:rPr>
            </w:pPr>
            <w:r w:rsidRPr="001C6CDA">
              <w:rPr>
                <w:rFonts w:ascii="Arial Narrow" w:hAnsi="Arial Narrow"/>
              </w:rPr>
              <w:t>................................................................</w:t>
            </w:r>
          </w:p>
          <w:p w:rsidR="00EE26BA" w:rsidRPr="001C6CDA" w:rsidRDefault="00EE26BA" w:rsidP="00A603A8">
            <w:pPr>
              <w:jc w:val="center"/>
              <w:rPr>
                <w:rFonts w:ascii="Arial Narrow" w:hAnsi="Arial Narrow"/>
              </w:rPr>
            </w:pPr>
            <w:r w:rsidRPr="001C6CDA">
              <w:rPr>
                <w:rFonts w:ascii="Arial Narrow" w:hAnsi="Arial Narrow"/>
              </w:rPr>
              <w:t>(podpis)</w:t>
            </w:r>
          </w:p>
        </w:tc>
      </w:tr>
    </w:tbl>
    <w:p w:rsidR="00EE26BA" w:rsidRPr="00E01BE7" w:rsidRDefault="00EE26BA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</w:p>
    <w:p w:rsidR="003E0238" w:rsidRPr="003E0238" w:rsidRDefault="003E0238" w:rsidP="003E0238">
      <w:pPr>
        <w:pStyle w:val="Akapitzlist"/>
        <w:spacing w:after="120"/>
        <w:ind w:left="1155"/>
        <w:jc w:val="center"/>
        <w:rPr>
          <w:rFonts w:ascii="Arial Narrow" w:hAnsi="Arial Narrow"/>
          <w:b/>
        </w:rPr>
      </w:pPr>
    </w:p>
    <w:p w:rsidR="003E0238" w:rsidRPr="003E0238" w:rsidRDefault="003E0238" w:rsidP="003E0238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Arial Narrow" w:hAnsi="Arial Narrow"/>
        </w:rPr>
      </w:pPr>
    </w:p>
    <w:p w:rsidR="00462A7D" w:rsidRPr="001C6CDA" w:rsidRDefault="00462A7D" w:rsidP="00462A7D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Arial Narrow" w:hAnsi="Arial Narrow"/>
          <w:szCs w:val="24"/>
        </w:rPr>
      </w:pPr>
    </w:p>
    <w:p w:rsidR="001C68DC" w:rsidRPr="00F5099A" w:rsidRDefault="001C68DC" w:rsidP="00F5099A">
      <w:pPr>
        <w:tabs>
          <w:tab w:val="left" w:pos="1650"/>
        </w:tabs>
      </w:pPr>
    </w:p>
    <w:sectPr w:rsidR="001C68DC" w:rsidRPr="00F5099A" w:rsidSect="005E51A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4FD9" w:rsidRDefault="00AF4FD9" w:rsidP="00D62795">
      <w:pPr>
        <w:spacing w:after="0" w:line="240" w:lineRule="auto"/>
      </w:pPr>
      <w:r>
        <w:separator/>
      </w:r>
    </w:p>
  </w:endnote>
  <w:endnote w:type="continuationSeparator" w:id="0">
    <w:p w:rsidR="00AF4FD9" w:rsidRDefault="00AF4FD9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2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07015590"/>
      <w:docPartObj>
        <w:docPartGallery w:val="Page Numbers (Bottom of Page)"/>
        <w:docPartUnique/>
      </w:docPartObj>
    </w:sdtPr>
    <w:sdtEndPr/>
    <w:sdtContent>
      <w:p w:rsidR="0033001C" w:rsidRDefault="0033001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33001C" w:rsidRPr="00C62DCE" w:rsidRDefault="0033001C" w:rsidP="00C62DCE">
    <w:pPr>
      <w:pStyle w:val="Stopka"/>
      <w:jc w:val="center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4FD9" w:rsidRDefault="00AF4FD9" w:rsidP="00D62795">
      <w:pPr>
        <w:spacing w:after="0" w:line="240" w:lineRule="auto"/>
      </w:pPr>
      <w:r>
        <w:separator/>
      </w:r>
    </w:p>
  </w:footnote>
  <w:footnote w:type="continuationSeparator" w:id="0">
    <w:p w:rsidR="00AF4FD9" w:rsidRDefault="00AF4FD9" w:rsidP="00D62795">
      <w:pPr>
        <w:spacing w:after="0" w:line="240" w:lineRule="auto"/>
      </w:pPr>
      <w:r>
        <w:continuationSeparator/>
      </w:r>
    </w:p>
  </w:footnote>
  <w:footnote w:id="1">
    <w:p w:rsidR="0033001C" w:rsidRPr="00916411" w:rsidRDefault="0033001C" w:rsidP="006C3948">
      <w:pPr>
        <w:pStyle w:val="Tekstprzypisudolnego"/>
        <w:jc w:val="both"/>
        <w:rPr>
          <w:rFonts w:ascii="Arial Narrow" w:hAnsi="Arial Narrow"/>
        </w:rPr>
      </w:pPr>
      <w:r w:rsidRPr="00916411">
        <w:rPr>
          <w:rStyle w:val="Odwoanieprzypisudolnego"/>
          <w:rFonts w:ascii="Arial Narrow" w:hAnsi="Arial Narrow"/>
        </w:rPr>
        <w:footnoteRef/>
      </w:r>
      <w:r w:rsidRPr="00916411">
        <w:rPr>
          <w:rFonts w:ascii="Arial Narrow" w:hAnsi="Arial Narrow"/>
        </w:rPr>
        <w:t xml:space="preserve"> </w:t>
      </w:r>
      <w:r w:rsidRPr="00916411">
        <w:rPr>
          <w:rFonts w:ascii="Arial Narrow" w:eastAsia="CIDFont+F3" w:hAnsi="Arial Narrow" w:cs="CIDFont+F3"/>
          <w:lang w:eastAsia="pl-PL"/>
        </w:rPr>
        <w:t xml:space="preserve">Rolę Instytucji Pośredniczącej dla Działania 7.3 </w:t>
      </w:r>
      <w:r w:rsidRPr="00916411">
        <w:rPr>
          <w:rFonts w:ascii="Arial Narrow" w:eastAsia="CIDFont+F3" w:hAnsi="Arial Narrow" w:cs="CIDFont+F2"/>
          <w:i/>
          <w:lang w:eastAsia="pl-PL"/>
        </w:rPr>
        <w:t>Zakładanie działalności gospodarczej</w:t>
      </w:r>
      <w:r w:rsidRPr="00916411">
        <w:rPr>
          <w:rFonts w:ascii="Arial Narrow" w:eastAsia="CIDFont+F3" w:hAnsi="Arial Narrow" w:cs="CIDFont+F2"/>
          <w:lang w:eastAsia="pl-PL"/>
        </w:rPr>
        <w:t xml:space="preserve"> </w:t>
      </w:r>
      <w:r w:rsidRPr="00916411">
        <w:rPr>
          <w:rFonts w:ascii="Arial Narrow" w:eastAsia="CIDFont+F3" w:hAnsi="Arial Narrow" w:cs="CIDFont+F3"/>
          <w:lang w:eastAsia="pl-PL"/>
        </w:rPr>
        <w:t>w województwie opolskim pełni Wojewódzki Urząd Pracy w Opolu.</w:t>
      </w:r>
    </w:p>
  </w:footnote>
  <w:footnote w:id="2">
    <w:p w:rsidR="0033001C" w:rsidRPr="001C6CDA" w:rsidRDefault="0033001C" w:rsidP="00462A7D">
      <w:pPr>
        <w:pStyle w:val="Tekstprzypisudolnego"/>
        <w:ind w:left="284" w:hanging="284"/>
        <w:rPr>
          <w:rFonts w:ascii="Arial Narrow" w:hAnsi="Arial Narrow"/>
          <w:sz w:val="16"/>
          <w:szCs w:val="16"/>
        </w:rPr>
      </w:pPr>
      <w:r w:rsidRPr="001C6CDA">
        <w:rPr>
          <w:rStyle w:val="Znakiprzypiswdolnych"/>
          <w:rFonts w:ascii="Arial Narrow" w:hAnsi="Arial Narrow"/>
          <w:sz w:val="16"/>
          <w:szCs w:val="16"/>
        </w:rPr>
        <w:footnoteRef/>
      </w:r>
      <w:r w:rsidRPr="001C6CDA">
        <w:rPr>
          <w:rFonts w:ascii="Arial Narrow" w:hAnsi="Arial Narrow"/>
          <w:sz w:val="16"/>
          <w:szCs w:val="16"/>
        </w:rPr>
        <w:t xml:space="preserve">   Niepotrzebne skreślić.</w:t>
      </w:r>
    </w:p>
  </w:footnote>
  <w:footnote w:id="3">
    <w:p w:rsidR="0033001C" w:rsidRPr="00F76418" w:rsidRDefault="0033001C" w:rsidP="00EE26BA">
      <w:pPr>
        <w:pStyle w:val="Tekstprzypisudolnego"/>
        <w:rPr>
          <w:rFonts w:ascii="Arial Narrow" w:hAnsi="Arial Narrow"/>
          <w:sz w:val="16"/>
          <w:szCs w:val="16"/>
        </w:rPr>
      </w:pPr>
      <w:r w:rsidRPr="00F76418">
        <w:rPr>
          <w:rStyle w:val="Znakiprzypiswdolnych"/>
          <w:rFonts w:ascii="Arial Narrow" w:hAnsi="Arial Narrow"/>
          <w:sz w:val="16"/>
          <w:szCs w:val="16"/>
        </w:rPr>
        <w:footnoteRef/>
      </w:r>
      <w:r w:rsidRPr="00F76418">
        <w:rPr>
          <w:rFonts w:ascii="Arial Narrow" w:hAnsi="Arial Narrow"/>
          <w:sz w:val="16"/>
          <w:szCs w:val="16"/>
        </w:rPr>
        <w:t xml:space="preserve"> Jeśli dotyczy.</w:t>
      </w:r>
    </w:p>
  </w:footnote>
  <w:footnote w:id="4">
    <w:p w:rsidR="0033001C" w:rsidRDefault="0033001C" w:rsidP="00EE26BA">
      <w:pPr>
        <w:pStyle w:val="Tekstprzypisudolnego"/>
      </w:pPr>
      <w:r w:rsidRPr="00F76418">
        <w:rPr>
          <w:rStyle w:val="Znakiprzypiswdolnych"/>
          <w:rFonts w:ascii="Arial Narrow" w:hAnsi="Arial Narrow"/>
          <w:sz w:val="16"/>
          <w:szCs w:val="16"/>
        </w:rPr>
        <w:footnoteRef/>
      </w:r>
      <w:r w:rsidRPr="00F76418">
        <w:rPr>
          <w:rFonts w:ascii="Arial Narrow" w:hAnsi="Arial Narrow"/>
          <w:sz w:val="16"/>
          <w:szCs w:val="16"/>
        </w:rPr>
        <w:t xml:space="preserve"> Wykreślić jeśli Harmonogram nie ulega zmianie.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01C" w:rsidRDefault="0033001C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1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3001C" w:rsidRDefault="0033001C" w:rsidP="007C0BAC">
    <w:pPr>
      <w:pStyle w:val="Nagwek"/>
    </w:pPr>
  </w:p>
  <w:p w:rsidR="0033001C" w:rsidRDefault="0033001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16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16"/>
  </w:p>
  <w:p w:rsidR="0033001C" w:rsidRDefault="0033001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4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5"/>
    <w:multiLevelType w:val="single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0000006"/>
    <w:multiLevelType w:val="multi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0000009"/>
    <w:multiLevelType w:val="singleLevel"/>
    <w:tmpl w:val="00000009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</w:abstractNum>
  <w:abstractNum w:abstractNumId="5" w15:restartNumberingAfterBreak="0">
    <w:nsid w:val="0000000A"/>
    <w:multiLevelType w:val="multilevel"/>
    <w:tmpl w:val="5010F328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Arial" w:hint="default"/>
        <w:sz w:val="22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color w:val="auto"/>
      </w:rPr>
    </w:lvl>
    <w:lvl w:ilvl="2">
      <w:start w:val="2"/>
      <w:numFmt w:val="decimal"/>
      <w:lvlText w:val="%3)"/>
      <w:lvlJc w:val="left"/>
      <w:pPr>
        <w:tabs>
          <w:tab w:val="num" w:pos="2450"/>
        </w:tabs>
        <w:ind w:left="2450" w:hanging="360"/>
      </w:pPr>
      <w:rPr>
        <w:rFonts w:cs="Times New Roman"/>
      </w:rPr>
    </w:lvl>
    <w:lvl w:ilvl="3">
      <w:start w:val="3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4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cs="Times New Roman"/>
        <w:color w:val="auto"/>
      </w:rPr>
    </w:lvl>
  </w:abstractNum>
  <w:abstractNum w:abstractNumId="8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</w:abstractNum>
  <w:abstractNum w:abstractNumId="9" w15:restartNumberingAfterBreak="0">
    <w:nsid w:val="00000021"/>
    <w:multiLevelType w:val="multilevel"/>
    <w:tmpl w:val="989E6CB8"/>
    <w:name w:val="WW8Num33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i w:val="0"/>
        <w:sz w:val="18"/>
        <w:szCs w:val="18"/>
      </w:rPr>
    </w:lvl>
    <w:lvl w:ilvl="1">
      <w:start w:val="1"/>
      <w:numFmt w:val="decimal"/>
      <w:lvlText w:val="%2)"/>
      <w:lvlJc w:val="center"/>
      <w:pPr>
        <w:tabs>
          <w:tab w:val="num" w:pos="143"/>
        </w:tabs>
        <w:ind w:left="1211" w:hanging="360"/>
      </w:pPr>
      <w:rPr>
        <w:rFonts w:cs="Mangal"/>
        <w:i w:val="0"/>
        <w:sz w:val="21"/>
        <w:szCs w:val="21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0000002E"/>
    <w:multiLevelType w:val="singleLevel"/>
    <w:tmpl w:val="0000002E"/>
    <w:name w:val="WW8Num4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i w:val="0"/>
      </w:rPr>
    </w:lvl>
  </w:abstractNum>
  <w:abstractNum w:abstractNumId="11" w15:restartNumberingAfterBreak="0">
    <w:nsid w:val="01734371"/>
    <w:multiLevelType w:val="hybridMultilevel"/>
    <w:tmpl w:val="224CFF0C"/>
    <w:lvl w:ilvl="0" w:tplc="49E8CAAA">
      <w:start w:val="1"/>
      <w:numFmt w:val="lowerLetter"/>
      <w:lvlText w:val="%1)"/>
      <w:lvlJc w:val="left"/>
      <w:pPr>
        <w:tabs>
          <w:tab w:val="num" w:pos="2420"/>
        </w:tabs>
        <w:ind w:left="2420" w:hanging="360"/>
      </w:pPr>
      <w:rPr>
        <w:rFonts w:cs="Times New Roman" w:hint="default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880"/>
        </w:tabs>
        <w:ind w:left="1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600"/>
        </w:tabs>
        <w:ind w:left="2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320"/>
        </w:tabs>
        <w:ind w:left="33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4040"/>
        </w:tabs>
        <w:ind w:left="4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760"/>
        </w:tabs>
        <w:ind w:left="4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80"/>
        </w:tabs>
        <w:ind w:left="5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200"/>
        </w:tabs>
        <w:ind w:left="6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920"/>
        </w:tabs>
        <w:ind w:left="6920" w:hanging="180"/>
      </w:pPr>
      <w:rPr>
        <w:rFonts w:cs="Times New Roman"/>
      </w:rPr>
    </w:lvl>
  </w:abstractNum>
  <w:abstractNum w:abstractNumId="12" w15:restartNumberingAfterBreak="0">
    <w:nsid w:val="08027327"/>
    <w:multiLevelType w:val="hybridMultilevel"/>
    <w:tmpl w:val="D47ACC5A"/>
    <w:lvl w:ilvl="0" w:tplc="04150011">
      <w:start w:val="1"/>
      <w:numFmt w:val="decimal"/>
      <w:lvlText w:val="%1)"/>
      <w:lvlJc w:val="left"/>
      <w:pPr>
        <w:ind w:left="1490" w:hanging="360"/>
      </w:pPr>
    </w:lvl>
    <w:lvl w:ilvl="1" w:tplc="04150019" w:tentative="1">
      <w:start w:val="1"/>
      <w:numFmt w:val="lowerLetter"/>
      <w:lvlText w:val="%2."/>
      <w:lvlJc w:val="left"/>
      <w:pPr>
        <w:ind w:left="2210" w:hanging="360"/>
      </w:pPr>
    </w:lvl>
    <w:lvl w:ilvl="2" w:tplc="0415001B" w:tentative="1">
      <w:start w:val="1"/>
      <w:numFmt w:val="lowerRoman"/>
      <w:lvlText w:val="%3."/>
      <w:lvlJc w:val="right"/>
      <w:pPr>
        <w:ind w:left="2930" w:hanging="180"/>
      </w:pPr>
    </w:lvl>
    <w:lvl w:ilvl="3" w:tplc="0415000F" w:tentative="1">
      <w:start w:val="1"/>
      <w:numFmt w:val="decimal"/>
      <w:lvlText w:val="%4."/>
      <w:lvlJc w:val="left"/>
      <w:pPr>
        <w:ind w:left="3650" w:hanging="360"/>
      </w:pPr>
    </w:lvl>
    <w:lvl w:ilvl="4" w:tplc="04150019" w:tentative="1">
      <w:start w:val="1"/>
      <w:numFmt w:val="lowerLetter"/>
      <w:lvlText w:val="%5."/>
      <w:lvlJc w:val="left"/>
      <w:pPr>
        <w:ind w:left="4370" w:hanging="360"/>
      </w:pPr>
    </w:lvl>
    <w:lvl w:ilvl="5" w:tplc="0415001B" w:tentative="1">
      <w:start w:val="1"/>
      <w:numFmt w:val="lowerRoman"/>
      <w:lvlText w:val="%6."/>
      <w:lvlJc w:val="right"/>
      <w:pPr>
        <w:ind w:left="5090" w:hanging="180"/>
      </w:pPr>
    </w:lvl>
    <w:lvl w:ilvl="6" w:tplc="0415000F" w:tentative="1">
      <w:start w:val="1"/>
      <w:numFmt w:val="decimal"/>
      <w:lvlText w:val="%7."/>
      <w:lvlJc w:val="left"/>
      <w:pPr>
        <w:ind w:left="5810" w:hanging="360"/>
      </w:pPr>
    </w:lvl>
    <w:lvl w:ilvl="7" w:tplc="04150019" w:tentative="1">
      <w:start w:val="1"/>
      <w:numFmt w:val="lowerLetter"/>
      <w:lvlText w:val="%8."/>
      <w:lvlJc w:val="left"/>
      <w:pPr>
        <w:ind w:left="6530" w:hanging="360"/>
      </w:pPr>
    </w:lvl>
    <w:lvl w:ilvl="8" w:tplc="0415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3" w15:restartNumberingAfterBreak="0">
    <w:nsid w:val="13304E79"/>
    <w:multiLevelType w:val="hybridMultilevel"/>
    <w:tmpl w:val="6212B932"/>
    <w:lvl w:ilvl="0" w:tplc="EDB6F430">
      <w:start w:val="1"/>
      <w:numFmt w:val="bullet"/>
      <w:lvlText w:val="­"/>
      <w:lvlJc w:val="left"/>
      <w:pPr>
        <w:tabs>
          <w:tab w:val="num" w:pos="1776"/>
        </w:tabs>
        <w:ind w:left="1776" w:hanging="360"/>
      </w:pPr>
      <w:rPr>
        <w:rFonts w:hAnsi="Tahoma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7A96F46"/>
    <w:multiLevelType w:val="hybridMultilevel"/>
    <w:tmpl w:val="64C44050"/>
    <w:lvl w:ilvl="0" w:tplc="7AFE05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1B803E7A"/>
    <w:multiLevelType w:val="hybridMultilevel"/>
    <w:tmpl w:val="2EE0A308"/>
    <w:lvl w:ilvl="0" w:tplc="041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7" w15:restartNumberingAfterBreak="0">
    <w:nsid w:val="234B342E"/>
    <w:multiLevelType w:val="hybridMultilevel"/>
    <w:tmpl w:val="0F56C09C"/>
    <w:lvl w:ilvl="0" w:tplc="7CEC0F90">
      <w:start w:val="1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647D94"/>
    <w:multiLevelType w:val="hybridMultilevel"/>
    <w:tmpl w:val="34FE3E68"/>
    <w:lvl w:ilvl="0" w:tplc="5CB4EA6E">
      <w:start w:val="6"/>
      <w:numFmt w:val="decimal"/>
      <w:lvlText w:val="%1."/>
      <w:lvlJc w:val="left"/>
      <w:pPr>
        <w:tabs>
          <w:tab w:val="num" w:pos="1240"/>
        </w:tabs>
        <w:ind w:left="124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252661CD"/>
    <w:multiLevelType w:val="hybridMultilevel"/>
    <w:tmpl w:val="99C6C6AA"/>
    <w:lvl w:ilvl="0" w:tplc="3970EC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7226A21"/>
    <w:multiLevelType w:val="singleLevel"/>
    <w:tmpl w:val="FD265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2" w15:restartNumberingAfterBreak="0">
    <w:nsid w:val="2A9C56E9"/>
    <w:multiLevelType w:val="hybridMultilevel"/>
    <w:tmpl w:val="C6868390"/>
    <w:lvl w:ilvl="0" w:tplc="49E8CAAA">
      <w:start w:val="1"/>
      <w:numFmt w:val="lowerLetter"/>
      <w:lvlText w:val="%1)"/>
      <w:lvlJc w:val="left"/>
      <w:pPr>
        <w:tabs>
          <w:tab w:val="num" w:pos="1980"/>
        </w:tabs>
        <w:ind w:left="1980" w:hanging="360"/>
      </w:pPr>
      <w:rPr>
        <w:rFonts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2F003E36"/>
    <w:multiLevelType w:val="multilevel"/>
    <w:tmpl w:val="824E7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3BD9464F"/>
    <w:multiLevelType w:val="hybridMultilevel"/>
    <w:tmpl w:val="018CCF82"/>
    <w:lvl w:ilvl="0" w:tplc="F1CEF17A">
      <w:start w:val="1"/>
      <w:numFmt w:val="bullet"/>
      <w:lvlText w:val=""/>
      <w:lvlJc w:val="left"/>
      <w:pPr>
        <w:tabs>
          <w:tab w:val="num" w:pos="2580"/>
        </w:tabs>
        <w:ind w:left="2580" w:hanging="340"/>
      </w:pPr>
      <w:rPr>
        <w:rFonts w:ascii="Symbol" w:hAnsi="Symbol" w:hint="default"/>
        <w:color w:val="auto"/>
        <w:sz w:val="20"/>
      </w:rPr>
    </w:lvl>
    <w:lvl w:ilvl="1" w:tplc="F1CEF17A">
      <w:start w:val="1"/>
      <w:numFmt w:val="bullet"/>
      <w:lvlText w:val=""/>
      <w:lvlJc w:val="left"/>
      <w:pPr>
        <w:tabs>
          <w:tab w:val="num" w:pos="1420"/>
        </w:tabs>
        <w:ind w:left="1420" w:hanging="340"/>
      </w:pPr>
      <w:rPr>
        <w:rFonts w:ascii="Symbol" w:hAnsi="Symbol" w:hint="default"/>
        <w:color w:val="auto"/>
        <w:sz w:val="20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DFD5D44"/>
    <w:multiLevelType w:val="hybridMultilevel"/>
    <w:tmpl w:val="D8EA0B58"/>
    <w:lvl w:ilvl="0" w:tplc="F0C8CA6E">
      <w:start w:val="1"/>
      <w:numFmt w:val="decimal"/>
      <w:lvlText w:val="%1."/>
      <w:lvlJc w:val="left"/>
      <w:pPr>
        <w:tabs>
          <w:tab w:val="num" w:pos="754"/>
        </w:tabs>
        <w:ind w:left="867" w:hanging="340"/>
      </w:pPr>
      <w:rPr>
        <w:rFonts w:cs="Times New Roman" w:hint="default"/>
      </w:rPr>
    </w:lvl>
    <w:lvl w:ilvl="1" w:tplc="AB34660A">
      <w:start w:val="1"/>
      <w:numFmt w:val="decimal"/>
      <w:lvlText w:val="%2)"/>
      <w:lvlJc w:val="left"/>
      <w:pPr>
        <w:tabs>
          <w:tab w:val="num" w:pos="1364"/>
        </w:tabs>
        <w:ind w:left="1420" w:hanging="34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4E596956"/>
    <w:multiLevelType w:val="hybridMultilevel"/>
    <w:tmpl w:val="DC149010"/>
    <w:lvl w:ilvl="0" w:tplc="30963DD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3970EC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sz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F6B08BA"/>
    <w:multiLevelType w:val="hybridMultilevel"/>
    <w:tmpl w:val="544E9DCE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8" w15:restartNumberingAfterBreak="0">
    <w:nsid w:val="519345F0"/>
    <w:multiLevelType w:val="hybridMultilevel"/>
    <w:tmpl w:val="49D265C2"/>
    <w:lvl w:ilvl="0" w:tplc="C7B06248">
      <w:start w:val="1"/>
      <w:numFmt w:val="lowerLetter"/>
      <w:lvlText w:val="%1)"/>
      <w:lvlJc w:val="left"/>
      <w:pPr>
        <w:ind w:left="1620" w:hanging="360"/>
      </w:pPr>
      <w:rPr>
        <w:rFonts w:cs="Times New Roman"/>
        <w:i w:val="0"/>
      </w:rPr>
    </w:lvl>
    <w:lvl w:ilvl="1" w:tplc="04150019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29" w15:restartNumberingAfterBreak="0">
    <w:nsid w:val="52E033A5"/>
    <w:multiLevelType w:val="hybridMultilevel"/>
    <w:tmpl w:val="03B8EE32"/>
    <w:lvl w:ilvl="0" w:tplc="17E8822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7130E174">
      <w:start w:val="1"/>
      <w:numFmt w:val="decimal"/>
      <w:lvlText w:val="%2)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57F296C"/>
    <w:multiLevelType w:val="hybridMultilevel"/>
    <w:tmpl w:val="8ED4C7F4"/>
    <w:lvl w:ilvl="0" w:tplc="04150017">
      <w:start w:val="1"/>
      <w:numFmt w:val="lowerLetter"/>
      <w:lvlText w:val="%1)"/>
      <w:lvlJc w:val="left"/>
      <w:pPr>
        <w:ind w:left="177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31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33" w15:restartNumberingAfterBreak="0">
    <w:nsid w:val="685E37BD"/>
    <w:multiLevelType w:val="multilevel"/>
    <w:tmpl w:val="4D089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3C654F"/>
    <w:multiLevelType w:val="hybridMultilevel"/>
    <w:tmpl w:val="02E8015E"/>
    <w:lvl w:ilvl="0" w:tplc="04150017">
      <w:start w:val="1"/>
      <w:numFmt w:val="lowerLetter"/>
      <w:lvlText w:val="%1)"/>
      <w:lvlJc w:val="left"/>
      <w:pPr>
        <w:ind w:left="1248" w:hanging="360"/>
      </w:pPr>
    </w:lvl>
    <w:lvl w:ilvl="1" w:tplc="04150019" w:tentative="1">
      <w:start w:val="1"/>
      <w:numFmt w:val="lowerLetter"/>
      <w:lvlText w:val="%2."/>
      <w:lvlJc w:val="left"/>
      <w:pPr>
        <w:ind w:left="196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8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40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12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4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6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8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008" w:hanging="180"/>
      </w:pPr>
      <w:rPr>
        <w:rFonts w:cs="Times New Roman"/>
      </w:rPr>
    </w:lvl>
  </w:abstractNum>
  <w:abstractNum w:abstractNumId="37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E91E42"/>
    <w:multiLevelType w:val="multilevel"/>
    <w:tmpl w:val="41C47AB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i w:val="0"/>
        <w:strike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53B25EA"/>
    <w:multiLevelType w:val="hybridMultilevel"/>
    <w:tmpl w:val="871E18B2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1" w15:restartNumberingAfterBreak="0">
    <w:nsid w:val="75F519DD"/>
    <w:multiLevelType w:val="hybridMultilevel"/>
    <w:tmpl w:val="E06C19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4"/>
  </w:num>
  <w:num w:numId="3">
    <w:abstractNumId w:val="32"/>
  </w:num>
  <w:num w:numId="4">
    <w:abstractNumId w:val="20"/>
  </w:num>
  <w:num w:numId="5">
    <w:abstractNumId w:val="37"/>
  </w:num>
  <w:num w:numId="6">
    <w:abstractNumId w:val="38"/>
  </w:num>
  <w:num w:numId="7">
    <w:abstractNumId w:val="35"/>
  </w:num>
  <w:num w:numId="8">
    <w:abstractNumId w:val="31"/>
  </w:num>
  <w:num w:numId="9">
    <w:abstractNumId w:val="24"/>
  </w:num>
  <w:num w:numId="10">
    <w:abstractNumId w:val="33"/>
  </w:num>
  <w:num w:numId="11">
    <w:abstractNumId w:val="13"/>
  </w:num>
  <w:num w:numId="12">
    <w:abstractNumId w:val="18"/>
  </w:num>
  <w:num w:numId="13">
    <w:abstractNumId w:val="16"/>
  </w:num>
  <w:num w:numId="14">
    <w:abstractNumId w:val="40"/>
  </w:num>
  <w:num w:numId="15">
    <w:abstractNumId w:val="21"/>
  </w:num>
  <w:num w:numId="16">
    <w:abstractNumId w:val="23"/>
  </w:num>
  <w:num w:numId="17">
    <w:abstractNumId w:val="39"/>
  </w:num>
  <w:num w:numId="18">
    <w:abstractNumId w:val="25"/>
  </w:num>
  <w:num w:numId="19">
    <w:abstractNumId w:val="28"/>
  </w:num>
  <w:num w:numId="20">
    <w:abstractNumId w:val="41"/>
  </w:num>
  <w:num w:numId="21">
    <w:abstractNumId w:val="36"/>
  </w:num>
  <w:num w:numId="22">
    <w:abstractNumId w:val="27"/>
  </w:num>
  <w:num w:numId="23">
    <w:abstractNumId w:val="30"/>
  </w:num>
  <w:num w:numId="24">
    <w:abstractNumId w:val="19"/>
  </w:num>
  <w:num w:numId="25">
    <w:abstractNumId w:val="26"/>
  </w:num>
  <w:num w:numId="26">
    <w:abstractNumId w:val="2"/>
  </w:num>
  <w:num w:numId="27">
    <w:abstractNumId w:val="7"/>
  </w:num>
  <w:num w:numId="28">
    <w:abstractNumId w:val="5"/>
  </w:num>
  <w:num w:numId="29">
    <w:abstractNumId w:val="4"/>
  </w:num>
  <w:num w:numId="30">
    <w:abstractNumId w:val="8"/>
  </w:num>
  <w:num w:numId="31">
    <w:abstractNumId w:val="29"/>
  </w:num>
  <w:num w:numId="32">
    <w:abstractNumId w:val="3"/>
  </w:num>
  <w:num w:numId="33">
    <w:abstractNumId w:val="22"/>
  </w:num>
  <w:num w:numId="34">
    <w:abstractNumId w:val="1"/>
  </w:num>
  <w:num w:numId="35">
    <w:abstractNumId w:val="11"/>
  </w:num>
  <w:num w:numId="36">
    <w:abstractNumId w:val="0"/>
  </w:num>
  <w:num w:numId="37">
    <w:abstractNumId w:val="6"/>
  </w:num>
  <w:num w:numId="38">
    <w:abstractNumId w:val="9"/>
  </w:num>
  <w:num w:numId="39">
    <w:abstractNumId w:val="10"/>
  </w:num>
  <w:num w:numId="40">
    <w:abstractNumId w:val="15"/>
  </w:num>
  <w:num w:numId="41">
    <w:abstractNumId w:val="12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0B7A5C"/>
    <w:rsid w:val="0011626C"/>
    <w:rsid w:val="001A0FEA"/>
    <w:rsid w:val="001A4250"/>
    <w:rsid w:val="001A7D07"/>
    <w:rsid w:val="001C68DC"/>
    <w:rsid w:val="001D414C"/>
    <w:rsid w:val="00203FEC"/>
    <w:rsid w:val="0023192F"/>
    <w:rsid w:val="00240D0C"/>
    <w:rsid w:val="00251D26"/>
    <w:rsid w:val="0026382A"/>
    <w:rsid w:val="00295A3D"/>
    <w:rsid w:val="00296DA6"/>
    <w:rsid w:val="002C4078"/>
    <w:rsid w:val="0033001C"/>
    <w:rsid w:val="0033597B"/>
    <w:rsid w:val="00340ADE"/>
    <w:rsid w:val="003921C7"/>
    <w:rsid w:val="003D5753"/>
    <w:rsid w:val="003E0238"/>
    <w:rsid w:val="00452CA4"/>
    <w:rsid w:val="00462A7D"/>
    <w:rsid w:val="00494804"/>
    <w:rsid w:val="004C2A5D"/>
    <w:rsid w:val="00520EBE"/>
    <w:rsid w:val="00541557"/>
    <w:rsid w:val="005765A3"/>
    <w:rsid w:val="005E2CB3"/>
    <w:rsid w:val="005E4CFB"/>
    <w:rsid w:val="005E51AE"/>
    <w:rsid w:val="005F7E23"/>
    <w:rsid w:val="006538E6"/>
    <w:rsid w:val="00695C67"/>
    <w:rsid w:val="006A5589"/>
    <w:rsid w:val="006A5C98"/>
    <w:rsid w:val="006B15FC"/>
    <w:rsid w:val="006C3948"/>
    <w:rsid w:val="006F46D0"/>
    <w:rsid w:val="00720CF8"/>
    <w:rsid w:val="007252CB"/>
    <w:rsid w:val="007640C5"/>
    <w:rsid w:val="00784943"/>
    <w:rsid w:val="007C0BAC"/>
    <w:rsid w:val="007C5938"/>
    <w:rsid w:val="007E06B2"/>
    <w:rsid w:val="0087422E"/>
    <w:rsid w:val="0088377F"/>
    <w:rsid w:val="008B3ACF"/>
    <w:rsid w:val="008D7BEE"/>
    <w:rsid w:val="00900EE3"/>
    <w:rsid w:val="009150CA"/>
    <w:rsid w:val="00944B4A"/>
    <w:rsid w:val="0095410A"/>
    <w:rsid w:val="00966039"/>
    <w:rsid w:val="009E0495"/>
    <w:rsid w:val="009E3D60"/>
    <w:rsid w:val="00A155E8"/>
    <w:rsid w:val="00A603A8"/>
    <w:rsid w:val="00A72A9C"/>
    <w:rsid w:val="00AD0D49"/>
    <w:rsid w:val="00AF4FD9"/>
    <w:rsid w:val="00B07376"/>
    <w:rsid w:val="00B43F36"/>
    <w:rsid w:val="00B55203"/>
    <w:rsid w:val="00BC0361"/>
    <w:rsid w:val="00C62DCE"/>
    <w:rsid w:val="00C9284E"/>
    <w:rsid w:val="00CA567D"/>
    <w:rsid w:val="00CB6083"/>
    <w:rsid w:val="00D62795"/>
    <w:rsid w:val="00D67AD5"/>
    <w:rsid w:val="00D67F18"/>
    <w:rsid w:val="00DD7169"/>
    <w:rsid w:val="00E01BE7"/>
    <w:rsid w:val="00E33C67"/>
    <w:rsid w:val="00E471B5"/>
    <w:rsid w:val="00E47280"/>
    <w:rsid w:val="00E52002"/>
    <w:rsid w:val="00EE26BA"/>
    <w:rsid w:val="00F0413A"/>
    <w:rsid w:val="00F14F36"/>
    <w:rsid w:val="00F5099A"/>
    <w:rsid w:val="00F60298"/>
    <w:rsid w:val="00F81C76"/>
    <w:rsid w:val="00F94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F7922E"/>
  <w15:docId w15:val="{9A52378C-8792-4D1D-9A49-350FEFFCF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  <w:style w:type="character" w:customStyle="1" w:styleId="Znakiprzypiswdolnych">
    <w:name w:val="Znaki przypisów dolnych"/>
    <w:uiPriority w:val="99"/>
    <w:rsid w:val="00944B4A"/>
    <w:rPr>
      <w:vertAlign w:val="superscript"/>
    </w:rPr>
  </w:style>
  <w:style w:type="paragraph" w:customStyle="1" w:styleId="Tekstpodstawowy31">
    <w:name w:val="Tekst podstawowy 31"/>
    <w:basedOn w:val="Normalny"/>
    <w:rsid w:val="00944B4A"/>
    <w:pPr>
      <w:suppressAutoHyphens/>
      <w:spacing w:after="120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Standardowy1">
    <w:name w:val="Standardowy1"/>
    <w:rsid w:val="009E3D60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3808</Words>
  <Characters>22850</Characters>
  <Application>Microsoft Office Word</Application>
  <DocSecurity>0</DocSecurity>
  <Lines>190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26605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Makowska</dc:creator>
  <cp:keywords/>
  <dc:description/>
  <cp:lastModifiedBy>Monika Majerczyk</cp:lastModifiedBy>
  <cp:revision>9</cp:revision>
  <cp:lastPrinted>2018-03-18T21:47:00Z</cp:lastPrinted>
  <dcterms:created xsi:type="dcterms:W3CDTF">2018-11-22T13:35:00Z</dcterms:created>
  <dcterms:modified xsi:type="dcterms:W3CDTF">2019-01-02T10:42:00Z</dcterms:modified>
</cp:coreProperties>
</file>