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1D0" w:rsidRPr="000A2FD1" w:rsidRDefault="005471D0" w:rsidP="005471D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Załącznik nr. 21 : </w:t>
      </w:r>
      <w:r w:rsidRPr="000A2FD1">
        <w:rPr>
          <w:rFonts w:ascii="Arial Narrow" w:hAnsi="Arial Narrow"/>
          <w:b/>
          <w:sz w:val="24"/>
          <w:szCs w:val="24"/>
        </w:rPr>
        <w:t>ZAŚWIADCZENIE O ZATRUDNIENIU</w:t>
      </w:r>
    </w:p>
    <w:p w:rsidR="005471D0" w:rsidRPr="000A2FD1" w:rsidRDefault="005471D0" w:rsidP="005471D0">
      <w:pPr>
        <w:pStyle w:val="Standardowy1"/>
        <w:rPr>
          <w:rFonts w:ascii="Arial Narrow" w:hAnsi="Arial Narrow"/>
          <w:i/>
          <w:szCs w:val="24"/>
        </w:rPr>
      </w:pPr>
    </w:p>
    <w:p w:rsidR="005471D0" w:rsidRPr="000A2FD1" w:rsidRDefault="005471D0" w:rsidP="005471D0">
      <w:pPr>
        <w:pStyle w:val="Standardowy1"/>
        <w:rPr>
          <w:rFonts w:ascii="Arial Narrow" w:hAnsi="Arial Narrow"/>
          <w:szCs w:val="24"/>
        </w:rPr>
      </w:pP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94"/>
      </w:tblGrid>
      <w:tr w:rsidR="005471D0" w:rsidRPr="000A2FD1" w:rsidTr="00631CEE">
        <w:trPr>
          <w:trHeight w:val="1576"/>
        </w:trPr>
        <w:tc>
          <w:tcPr>
            <w:tcW w:w="3794" w:type="dxa"/>
          </w:tcPr>
          <w:p w:rsidR="005471D0" w:rsidRPr="000A2FD1" w:rsidRDefault="005471D0" w:rsidP="00631CEE">
            <w:pPr>
              <w:pStyle w:val="Standardowy1"/>
              <w:ind w:left="180"/>
              <w:rPr>
                <w:rFonts w:ascii="Arial Narrow" w:hAnsi="Arial Narrow"/>
                <w:szCs w:val="24"/>
              </w:rPr>
            </w:pPr>
          </w:p>
          <w:p w:rsidR="005471D0" w:rsidRPr="000A2FD1" w:rsidRDefault="005471D0" w:rsidP="00631CEE">
            <w:pPr>
              <w:pStyle w:val="Standardowy1"/>
              <w:ind w:left="180"/>
              <w:rPr>
                <w:rFonts w:ascii="Arial Narrow" w:hAnsi="Arial Narrow"/>
                <w:szCs w:val="24"/>
              </w:rPr>
            </w:pPr>
          </w:p>
          <w:p w:rsidR="005471D0" w:rsidRPr="000A2FD1" w:rsidRDefault="005471D0" w:rsidP="00631CEE">
            <w:pPr>
              <w:pStyle w:val="Standardowy1"/>
              <w:ind w:left="180"/>
              <w:rPr>
                <w:rFonts w:ascii="Arial Narrow" w:hAnsi="Arial Narrow"/>
                <w:szCs w:val="24"/>
              </w:rPr>
            </w:pPr>
          </w:p>
          <w:p w:rsidR="005471D0" w:rsidRPr="000A2FD1" w:rsidRDefault="005471D0" w:rsidP="00631CEE">
            <w:pPr>
              <w:pStyle w:val="Standardowy1"/>
              <w:ind w:left="180"/>
              <w:rPr>
                <w:rFonts w:ascii="Arial Narrow" w:hAnsi="Arial Narrow"/>
                <w:szCs w:val="24"/>
              </w:rPr>
            </w:pPr>
          </w:p>
        </w:tc>
      </w:tr>
    </w:tbl>
    <w:p w:rsidR="005471D0" w:rsidRPr="000A2FD1" w:rsidRDefault="005471D0" w:rsidP="005471D0">
      <w:pPr>
        <w:spacing w:after="0"/>
        <w:rPr>
          <w:rFonts w:ascii="Arial Narrow" w:hAnsi="Arial Narrow"/>
          <w:vanish/>
        </w:rPr>
      </w:pPr>
    </w:p>
    <w:tbl>
      <w:tblPr>
        <w:tblpPr w:leftFromText="141" w:rightFromText="141" w:vertAnchor="text" w:horzAnchor="page" w:tblpX="6231" w:tblpY="-4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</w:tblGrid>
      <w:tr w:rsidR="005471D0" w:rsidRPr="000A2FD1" w:rsidTr="00631CEE">
        <w:trPr>
          <w:trHeight w:val="360"/>
        </w:trPr>
        <w:tc>
          <w:tcPr>
            <w:tcW w:w="4680" w:type="dxa"/>
          </w:tcPr>
          <w:p w:rsidR="005471D0" w:rsidRPr="000A2FD1" w:rsidRDefault="005471D0" w:rsidP="00631CEE">
            <w:pPr>
              <w:pStyle w:val="Standardowy1"/>
              <w:rPr>
                <w:rFonts w:ascii="Arial Narrow" w:hAnsi="Arial Narrow"/>
                <w:szCs w:val="24"/>
              </w:rPr>
            </w:pPr>
          </w:p>
        </w:tc>
      </w:tr>
    </w:tbl>
    <w:p w:rsidR="005471D0" w:rsidRPr="000A2FD1" w:rsidRDefault="005471D0" w:rsidP="005471D0">
      <w:pPr>
        <w:pStyle w:val="Standardowy1"/>
        <w:ind w:left="-284"/>
        <w:rPr>
          <w:rFonts w:ascii="Arial Narrow" w:hAnsi="Arial Narrow"/>
          <w:szCs w:val="24"/>
        </w:rPr>
      </w:pPr>
      <w:r w:rsidRPr="000A2FD1">
        <w:rPr>
          <w:rFonts w:ascii="Arial Narrow" w:hAnsi="Arial Narrow"/>
          <w:szCs w:val="24"/>
        </w:rPr>
        <w:t xml:space="preserve">Stempel firmowy zakładu pracy i nr REGON         </w:t>
      </w:r>
      <w:r>
        <w:rPr>
          <w:rFonts w:ascii="Arial Narrow" w:hAnsi="Arial Narrow"/>
          <w:szCs w:val="24"/>
        </w:rPr>
        <w:t xml:space="preserve">                    </w:t>
      </w:r>
      <w:r w:rsidRPr="000A2FD1">
        <w:rPr>
          <w:rFonts w:ascii="Arial Narrow" w:hAnsi="Arial Narrow"/>
          <w:szCs w:val="24"/>
        </w:rPr>
        <w:t xml:space="preserve">  miejscowość, data  </w:t>
      </w:r>
      <w:r w:rsidRPr="000A2FD1">
        <w:rPr>
          <w:rFonts w:ascii="Arial Narrow" w:hAnsi="Arial Narrow"/>
          <w:i/>
          <w:szCs w:val="24"/>
        </w:rPr>
        <w:t>/dzień-miesiąc-rok/</w:t>
      </w:r>
    </w:p>
    <w:p w:rsidR="002D0535" w:rsidRDefault="002D0535" w:rsidP="005471D0"/>
    <w:p w:rsidR="005471D0" w:rsidRPr="000A2FD1" w:rsidRDefault="005471D0" w:rsidP="005471D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0A2FD1">
        <w:rPr>
          <w:rFonts w:ascii="Arial Narrow" w:hAnsi="Arial Narrow"/>
          <w:b/>
          <w:sz w:val="24"/>
          <w:szCs w:val="24"/>
        </w:rPr>
        <w:t>Zaświadczenie jest ważne miesiąc od daty wystawienia.</w:t>
      </w:r>
    </w:p>
    <w:p w:rsidR="005471D0" w:rsidRPr="000A2FD1" w:rsidRDefault="005471D0" w:rsidP="005471D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0A2FD1">
        <w:rPr>
          <w:rFonts w:ascii="Arial Narrow" w:hAnsi="Arial Narrow"/>
          <w:b/>
          <w:sz w:val="24"/>
          <w:szCs w:val="24"/>
        </w:rPr>
        <w:t>Zaświadczenie wypełnione niewłaściwie, niekompletnie lub nieczytelnie nie będzie honorowane.</w:t>
      </w:r>
    </w:p>
    <w:p w:rsidR="005471D0" w:rsidRPr="000A2FD1" w:rsidRDefault="005471D0" w:rsidP="005471D0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5471D0" w:rsidRPr="000A2FD1" w:rsidRDefault="005471D0" w:rsidP="005471D0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0"/>
        <w:gridCol w:w="5752"/>
      </w:tblGrid>
      <w:tr w:rsidR="005471D0" w:rsidRPr="000A2FD1" w:rsidTr="00631CEE">
        <w:tc>
          <w:tcPr>
            <w:tcW w:w="3348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0A2FD1">
              <w:rPr>
                <w:rFonts w:ascii="Arial Narrow" w:hAnsi="Arial Narrow"/>
                <w:sz w:val="24"/>
                <w:szCs w:val="24"/>
              </w:rPr>
              <w:t>Imię i nazwisko pracownika</w:t>
            </w:r>
          </w:p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864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71D0" w:rsidRPr="000A2FD1" w:rsidTr="00631CEE">
        <w:tc>
          <w:tcPr>
            <w:tcW w:w="3348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0A2FD1">
              <w:rPr>
                <w:rFonts w:ascii="Arial Narrow" w:hAnsi="Arial Narrow"/>
                <w:sz w:val="24"/>
                <w:szCs w:val="24"/>
              </w:rPr>
              <w:t>Adres zamieszkania</w:t>
            </w:r>
          </w:p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864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71D0" w:rsidRPr="000A2FD1" w:rsidTr="00631CEE">
        <w:tc>
          <w:tcPr>
            <w:tcW w:w="3348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0A2FD1">
              <w:rPr>
                <w:rFonts w:ascii="Arial Narrow" w:hAnsi="Arial Narrow"/>
                <w:sz w:val="24"/>
                <w:szCs w:val="24"/>
              </w:rPr>
              <w:t>Dowód osobisty (seria, numer)</w:t>
            </w:r>
          </w:p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864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71D0" w:rsidRPr="000A2FD1" w:rsidTr="00631CEE">
        <w:tc>
          <w:tcPr>
            <w:tcW w:w="3348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0A2FD1">
              <w:rPr>
                <w:rFonts w:ascii="Arial Narrow" w:hAnsi="Arial Narrow"/>
                <w:sz w:val="24"/>
                <w:szCs w:val="24"/>
              </w:rPr>
              <w:t>Numer PESEL</w:t>
            </w:r>
          </w:p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864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71D0" w:rsidRPr="000A2FD1" w:rsidTr="00631CEE">
        <w:tc>
          <w:tcPr>
            <w:tcW w:w="3348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0A2FD1">
              <w:rPr>
                <w:rFonts w:ascii="Arial Narrow" w:hAnsi="Arial Narrow"/>
                <w:sz w:val="24"/>
                <w:szCs w:val="24"/>
              </w:rPr>
              <w:t>Miejsce zatrudnienia  (nazwa, adres, telefon)</w:t>
            </w:r>
          </w:p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864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71D0" w:rsidRPr="000A2FD1" w:rsidTr="00631CEE">
        <w:tc>
          <w:tcPr>
            <w:tcW w:w="3348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0A2FD1">
              <w:rPr>
                <w:rFonts w:ascii="Arial Narrow" w:hAnsi="Arial Narrow"/>
                <w:sz w:val="24"/>
                <w:szCs w:val="24"/>
              </w:rPr>
              <w:t>Zajmowane stanowisko</w:t>
            </w:r>
          </w:p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864" w:type="dxa"/>
          </w:tcPr>
          <w:p w:rsidR="005471D0" w:rsidRPr="000A2FD1" w:rsidRDefault="005471D0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471D0" w:rsidRPr="000A2FD1" w:rsidRDefault="005471D0" w:rsidP="005471D0">
      <w:pPr>
        <w:spacing w:after="0" w:line="240" w:lineRule="auto"/>
        <w:ind w:right="-288"/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t>Zaświadcza się, że pracownik jest zatrudniony od dnia ………………………… na podstawie:</w:t>
      </w:r>
    </w:p>
    <w:p w:rsidR="005471D0" w:rsidRPr="000A2FD1" w:rsidRDefault="005471D0" w:rsidP="005471D0">
      <w:pPr>
        <w:spacing w:after="0" w:line="240" w:lineRule="auto"/>
        <w:ind w:left="-540" w:right="-288" w:firstLine="540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       </w:t>
      </w:r>
      <w:r w:rsidRPr="000A2FD1">
        <w:rPr>
          <w:rFonts w:ascii="Arial Narrow" w:hAnsi="Arial Narrow"/>
          <w:sz w:val="24"/>
          <w:szCs w:val="24"/>
        </w:rPr>
        <w:t xml:space="preserve"> </w:t>
      </w:r>
      <w:r w:rsidRPr="000A2FD1">
        <w:rPr>
          <w:rFonts w:ascii="Arial Narrow" w:hAnsi="Arial Narrow"/>
          <w:i/>
          <w:sz w:val="24"/>
          <w:szCs w:val="24"/>
        </w:rPr>
        <w:t>/wpisać datę/</w:t>
      </w:r>
    </w:p>
    <w:p w:rsidR="005471D0" w:rsidRPr="000A2FD1" w:rsidRDefault="005471D0" w:rsidP="006D699A">
      <w:pPr>
        <w:numPr>
          <w:ilvl w:val="0"/>
          <w:numId w:val="1"/>
        </w:numPr>
        <w:spacing w:after="0" w:line="240" w:lineRule="auto"/>
        <w:ind w:right="-288"/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t>umowy o pracę zawartej na czas nieokreślony/określony* do dnia……………………</w:t>
      </w:r>
      <w:r>
        <w:rPr>
          <w:rFonts w:ascii="Arial Narrow" w:hAnsi="Arial Narrow"/>
          <w:sz w:val="24"/>
          <w:szCs w:val="24"/>
        </w:rPr>
        <w:t>………….</w:t>
      </w:r>
      <w:r w:rsidRPr="000A2FD1">
        <w:rPr>
          <w:rFonts w:ascii="Arial Narrow" w:hAnsi="Arial Narrow"/>
          <w:sz w:val="24"/>
          <w:szCs w:val="24"/>
        </w:rPr>
        <w:t>….</w:t>
      </w:r>
    </w:p>
    <w:p w:rsidR="005471D0" w:rsidRPr="000A2FD1" w:rsidRDefault="005471D0" w:rsidP="005471D0">
      <w:pPr>
        <w:spacing w:after="0" w:line="240" w:lineRule="auto"/>
        <w:ind w:left="780" w:right="-288"/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t xml:space="preserve">          </w:t>
      </w: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</w:t>
      </w:r>
      <w:r w:rsidRPr="000A2FD1">
        <w:rPr>
          <w:rFonts w:ascii="Arial Narrow" w:hAnsi="Arial Narrow"/>
          <w:sz w:val="24"/>
          <w:szCs w:val="24"/>
        </w:rPr>
        <w:t xml:space="preserve"> </w:t>
      </w:r>
      <w:r w:rsidRPr="000A2FD1">
        <w:rPr>
          <w:rFonts w:ascii="Arial Narrow" w:hAnsi="Arial Narrow"/>
          <w:i/>
          <w:sz w:val="24"/>
          <w:szCs w:val="24"/>
        </w:rPr>
        <w:t>/wpisać datę/</w:t>
      </w:r>
    </w:p>
    <w:p w:rsidR="005471D0" w:rsidRPr="000A2FD1" w:rsidRDefault="005471D0" w:rsidP="005471D0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</w:p>
    <w:p w:rsidR="005471D0" w:rsidRPr="000A2FD1" w:rsidRDefault="005471D0" w:rsidP="005471D0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t xml:space="preserve">Średni miesięczny dochód </w:t>
      </w:r>
      <w:r w:rsidRPr="00933C8F">
        <w:rPr>
          <w:rFonts w:ascii="Arial Narrow" w:hAnsi="Arial Narrow"/>
          <w:sz w:val="24"/>
          <w:szCs w:val="24"/>
        </w:rPr>
        <w:t>netto</w:t>
      </w:r>
      <w:r w:rsidRPr="000A2FD1">
        <w:rPr>
          <w:rFonts w:ascii="Arial Narrow" w:hAnsi="Arial Narrow"/>
          <w:sz w:val="24"/>
          <w:szCs w:val="24"/>
        </w:rPr>
        <w:t xml:space="preserve"> za okres </w:t>
      </w:r>
      <w:r w:rsidRPr="00933C8F">
        <w:rPr>
          <w:rFonts w:ascii="Arial Narrow" w:hAnsi="Arial Narrow"/>
          <w:sz w:val="24"/>
          <w:szCs w:val="24"/>
        </w:rPr>
        <w:t>ostatnich pełnych</w:t>
      </w:r>
      <w:r>
        <w:rPr>
          <w:rFonts w:ascii="Arial Narrow" w:hAnsi="Arial Narrow"/>
          <w:sz w:val="24"/>
          <w:szCs w:val="24"/>
        </w:rPr>
        <w:t xml:space="preserve"> </w:t>
      </w:r>
      <w:r w:rsidRPr="000A2FD1">
        <w:rPr>
          <w:rFonts w:ascii="Arial Narrow" w:hAnsi="Arial Narrow"/>
          <w:sz w:val="24"/>
          <w:szCs w:val="24"/>
        </w:rPr>
        <w:t xml:space="preserve">12 miesięcy kalendarzowych wynosi </w:t>
      </w:r>
      <w:r>
        <w:rPr>
          <w:rFonts w:ascii="Arial Narrow" w:hAnsi="Arial Narrow"/>
          <w:i/>
          <w:sz w:val="24"/>
          <w:szCs w:val="24"/>
        </w:rPr>
        <w:t>/wpisać kwoty cyfrowo i </w:t>
      </w:r>
      <w:r w:rsidRPr="000A2FD1">
        <w:rPr>
          <w:rFonts w:ascii="Arial Narrow" w:hAnsi="Arial Narrow"/>
          <w:i/>
          <w:sz w:val="24"/>
          <w:szCs w:val="24"/>
        </w:rPr>
        <w:t>słownie/</w:t>
      </w:r>
      <w:r w:rsidRPr="000A2FD1">
        <w:rPr>
          <w:rFonts w:ascii="Arial Narrow" w:hAnsi="Arial Narrow"/>
          <w:sz w:val="24"/>
          <w:szCs w:val="24"/>
        </w:rPr>
        <w:t>:…………</w:t>
      </w:r>
      <w:r>
        <w:rPr>
          <w:rFonts w:ascii="Arial Narrow" w:hAnsi="Arial Narrow"/>
          <w:sz w:val="24"/>
          <w:szCs w:val="24"/>
        </w:rPr>
        <w:t>……………………………………………………………………………</w:t>
      </w:r>
    </w:p>
    <w:p w:rsidR="005471D0" w:rsidRPr="000A2FD1" w:rsidRDefault="005471D0" w:rsidP="005471D0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</w:p>
    <w:p w:rsidR="005471D0" w:rsidRPr="000A2FD1" w:rsidRDefault="005471D0" w:rsidP="005471D0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t xml:space="preserve">Wynagrodzenie powyższe NIE PODLEGA/PODLEGA* obciążeniom na mocy wyroków sądowych lub innych tytułów w kwocie </w:t>
      </w:r>
      <w:r w:rsidRPr="000A2FD1">
        <w:rPr>
          <w:rFonts w:ascii="Arial Narrow" w:hAnsi="Arial Narrow"/>
          <w:i/>
          <w:sz w:val="24"/>
          <w:szCs w:val="24"/>
        </w:rPr>
        <w:t>/wpisać kwoty cyfrowo i słownie/</w:t>
      </w:r>
      <w:r w:rsidRPr="000A2FD1">
        <w:rPr>
          <w:rFonts w:ascii="Arial Narrow" w:hAnsi="Arial Narrow"/>
          <w:sz w:val="24"/>
          <w:szCs w:val="24"/>
        </w:rPr>
        <w:t xml:space="preserve">: </w:t>
      </w:r>
    </w:p>
    <w:p w:rsidR="005471D0" w:rsidRPr="000A2FD1" w:rsidRDefault="005471D0" w:rsidP="005471D0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</w:p>
    <w:p w:rsidR="005471D0" w:rsidRDefault="005471D0" w:rsidP="005471D0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</w:t>
      </w:r>
    </w:p>
    <w:p w:rsidR="00474C88" w:rsidRPr="000A2FD1" w:rsidRDefault="00474C88" w:rsidP="00474C88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lastRenderedPageBreak/>
        <w:t>……………………………………………………………………………………………………</w:t>
      </w:r>
    </w:p>
    <w:p w:rsidR="00474C88" w:rsidRPr="000A2FD1" w:rsidRDefault="00474C88" w:rsidP="00474C88">
      <w:pPr>
        <w:tabs>
          <w:tab w:val="left" w:pos="3960"/>
        </w:tabs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tab/>
      </w:r>
    </w:p>
    <w:p w:rsidR="00474C88" w:rsidRPr="000A2FD1" w:rsidRDefault="00474C88" w:rsidP="00474C88">
      <w:pPr>
        <w:ind w:right="-342"/>
        <w:jc w:val="both"/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t>Wystawca zaświadczenia ponosi odpowiedzialność prawną w przypadku podania danych niezgodnych ze stanem faktycznym oraz w przypadku telefonicznego zapytania personelu.</w:t>
      </w:r>
    </w:p>
    <w:p w:rsidR="00474C88" w:rsidRPr="000A2FD1" w:rsidRDefault="00474C88" w:rsidP="00474C88">
      <w:pPr>
        <w:pStyle w:val="Standardowy1"/>
        <w:ind w:right="-342"/>
        <w:rPr>
          <w:rFonts w:ascii="Arial Narrow" w:hAnsi="Arial Narrow"/>
          <w:i/>
          <w:szCs w:val="24"/>
        </w:rPr>
      </w:pPr>
      <w:r w:rsidRPr="000A2FD1">
        <w:rPr>
          <w:rFonts w:ascii="Arial Narrow" w:hAnsi="Arial Narrow"/>
          <w:szCs w:val="24"/>
        </w:rPr>
        <w:t>Uczestnik Projektu pn</w:t>
      </w:r>
      <w:bookmarkStart w:id="0" w:name="_Hlk504724819"/>
      <w:r w:rsidRPr="000A2FD1">
        <w:rPr>
          <w:rFonts w:ascii="Arial Narrow" w:hAnsi="Arial Narrow"/>
          <w:szCs w:val="24"/>
        </w:rPr>
        <w:t xml:space="preserve">. </w:t>
      </w:r>
      <w:r w:rsidRPr="00E5173B">
        <w:rPr>
          <w:rFonts w:ascii="Arial Narrow" w:hAnsi="Arial Narrow"/>
          <w:i/>
          <w:szCs w:val="24"/>
        </w:rPr>
        <w:t>„</w:t>
      </w:r>
      <w:r w:rsidR="00E5173B" w:rsidRPr="00E5173B">
        <w:rPr>
          <w:rFonts w:ascii="Arial Narrow" w:hAnsi="Arial Narrow"/>
          <w:i/>
          <w:szCs w:val="24"/>
        </w:rPr>
        <w:t>Od pomysłu do biznesu – kompleksowe wsparcie dla 72 kobiet w wieku 29+ z woj. opolskiego przygotowujące  do założenia i efektywnego prowadzenia działalności</w:t>
      </w:r>
      <w:r w:rsidR="00E5173B" w:rsidRPr="00E5173B">
        <w:rPr>
          <w:rFonts w:ascii="Book Antiqua" w:hAnsi="Book Antiqua" w:cs="Arial"/>
          <w:i/>
          <w:szCs w:val="24"/>
        </w:rPr>
        <w:t xml:space="preserve"> </w:t>
      </w:r>
      <w:r w:rsidR="00E5173B" w:rsidRPr="00E5173B">
        <w:rPr>
          <w:rFonts w:ascii="Arial Narrow" w:hAnsi="Arial Narrow"/>
          <w:i/>
          <w:szCs w:val="24"/>
        </w:rPr>
        <w:t>gospodarczej</w:t>
      </w:r>
      <w:r w:rsidRPr="00E5173B">
        <w:rPr>
          <w:rFonts w:ascii="Arial Narrow" w:hAnsi="Arial Narrow"/>
          <w:i/>
          <w:szCs w:val="24"/>
        </w:rPr>
        <w:t xml:space="preserve">”  </w:t>
      </w:r>
      <w:bookmarkEnd w:id="0"/>
      <w:r w:rsidRPr="000A2FD1">
        <w:rPr>
          <w:rFonts w:ascii="Arial Narrow" w:hAnsi="Arial Narrow"/>
          <w:szCs w:val="24"/>
        </w:rPr>
        <w:t>zobowiązuje się do potwierdzenia danych zawartych w niniejszym zaświadczeniu.</w:t>
      </w:r>
    </w:p>
    <w:p w:rsidR="00474C88" w:rsidRPr="000A2FD1" w:rsidRDefault="00474C88" w:rsidP="00474C88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</w:p>
    <w:p w:rsidR="00474C88" w:rsidRPr="000A2FD1" w:rsidRDefault="00474C88" w:rsidP="00474C88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t xml:space="preserve">Jednocześnie Wystawca zaświadcza, że Pracownik ZNAJDUJE SIĘ/NIE ZNAJDUJE SIĘ* </w:t>
      </w:r>
      <w:r w:rsidRPr="000A2FD1">
        <w:rPr>
          <w:rFonts w:ascii="Arial Narrow" w:hAnsi="Arial Narrow"/>
          <w:sz w:val="24"/>
          <w:szCs w:val="24"/>
        </w:rPr>
        <w:br/>
        <w:t>w okresie wypowiedzenia umowy o pracę.</w:t>
      </w:r>
    </w:p>
    <w:p w:rsidR="00474C88" w:rsidRPr="000A2FD1" w:rsidRDefault="00474C88" w:rsidP="00474C88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</w:p>
    <w:p w:rsidR="00474C88" w:rsidRPr="000A2FD1" w:rsidRDefault="00474C88" w:rsidP="00474C88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</w:p>
    <w:p w:rsidR="00474C88" w:rsidRPr="000A2FD1" w:rsidRDefault="00474C88" w:rsidP="00474C88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</w:p>
    <w:tbl>
      <w:tblPr>
        <w:tblW w:w="4140" w:type="dxa"/>
        <w:tblInd w:w="4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</w:tblGrid>
      <w:tr w:rsidR="00474C88" w:rsidRPr="000A2FD1" w:rsidTr="00631CEE">
        <w:trPr>
          <w:trHeight w:val="1495"/>
        </w:trPr>
        <w:tc>
          <w:tcPr>
            <w:tcW w:w="4140" w:type="dxa"/>
          </w:tcPr>
          <w:p w:rsidR="00474C88" w:rsidRPr="000A2FD1" w:rsidRDefault="00474C88" w:rsidP="00631CEE">
            <w:pPr>
              <w:ind w:right="-288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474C88" w:rsidRPr="000A2FD1" w:rsidRDefault="00474C88" w:rsidP="00631CEE">
            <w:pPr>
              <w:ind w:right="-288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474C88" w:rsidRPr="000A2FD1" w:rsidRDefault="00474C88" w:rsidP="00631CEE">
            <w:pPr>
              <w:ind w:right="-288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474C88" w:rsidRPr="000A2FD1" w:rsidRDefault="00474C88" w:rsidP="00474C88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t xml:space="preserve">                               </w:t>
      </w:r>
    </w:p>
    <w:p w:rsidR="00474C88" w:rsidRDefault="00474C88" w:rsidP="00474C88">
      <w:pPr>
        <w:spacing w:after="0" w:line="240" w:lineRule="auto"/>
        <w:ind w:left="3540" w:right="-288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</w:t>
      </w:r>
      <w:r w:rsidRPr="000A2FD1">
        <w:rPr>
          <w:rFonts w:ascii="Arial Narrow" w:hAnsi="Arial Narrow"/>
          <w:sz w:val="24"/>
          <w:szCs w:val="24"/>
        </w:rPr>
        <w:t>Podpis i stempel imienny Kierow</w:t>
      </w:r>
      <w:r>
        <w:rPr>
          <w:rFonts w:ascii="Arial Narrow" w:hAnsi="Arial Narrow"/>
          <w:sz w:val="24"/>
          <w:szCs w:val="24"/>
        </w:rPr>
        <w:t xml:space="preserve">nika zakładu pracy  </w:t>
      </w:r>
      <w:r>
        <w:rPr>
          <w:rFonts w:ascii="Arial Narrow" w:hAnsi="Arial Narrow"/>
          <w:sz w:val="24"/>
          <w:szCs w:val="24"/>
        </w:rPr>
        <w:br/>
        <w:t xml:space="preserve">                            </w:t>
      </w:r>
      <w:r w:rsidRPr="000A2FD1">
        <w:rPr>
          <w:rFonts w:ascii="Arial Narrow" w:hAnsi="Arial Narrow"/>
          <w:sz w:val="24"/>
          <w:szCs w:val="24"/>
        </w:rPr>
        <w:t>lub osoby upoważnionej</w:t>
      </w:r>
    </w:p>
    <w:p w:rsidR="00474C88" w:rsidRPr="000A2FD1" w:rsidRDefault="00474C88" w:rsidP="00474C88">
      <w:pPr>
        <w:spacing w:after="0" w:line="240" w:lineRule="auto"/>
        <w:ind w:left="3540" w:right="-288"/>
        <w:rPr>
          <w:rFonts w:ascii="Arial Narrow" w:hAnsi="Arial Narrow"/>
          <w:sz w:val="24"/>
          <w:szCs w:val="24"/>
        </w:rPr>
      </w:pPr>
    </w:p>
    <w:p w:rsidR="00474C88" w:rsidRPr="000A2FD1" w:rsidRDefault="00474C88" w:rsidP="00474C88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</w:p>
    <w:p w:rsidR="00474C88" w:rsidRPr="000A2FD1" w:rsidRDefault="00474C88" w:rsidP="00474C88">
      <w:pPr>
        <w:pStyle w:val="Standardowy1"/>
        <w:rPr>
          <w:rFonts w:ascii="Arial Narrow" w:hAnsi="Arial Narrow"/>
          <w:i/>
          <w:szCs w:val="24"/>
        </w:rPr>
      </w:pPr>
      <w:r w:rsidRPr="000A2FD1">
        <w:rPr>
          <w:rFonts w:ascii="Arial Narrow" w:hAnsi="Arial Narrow"/>
          <w:szCs w:val="24"/>
        </w:rPr>
        <w:t xml:space="preserve">Pracownik wyraża zgodę na telefoniczne sprawdzenie przez personel Projektu pn. </w:t>
      </w:r>
      <w:r w:rsidR="00E5173B" w:rsidRPr="000A2FD1">
        <w:rPr>
          <w:rFonts w:ascii="Arial Narrow" w:hAnsi="Arial Narrow"/>
          <w:szCs w:val="24"/>
        </w:rPr>
        <w:t xml:space="preserve">. </w:t>
      </w:r>
      <w:r w:rsidR="00E5173B" w:rsidRPr="00E5173B">
        <w:rPr>
          <w:rFonts w:ascii="Arial Narrow" w:hAnsi="Arial Narrow"/>
          <w:i/>
          <w:szCs w:val="24"/>
        </w:rPr>
        <w:t>„Od pomysłu do biznesu – kompleksowe wsparcie dla 72 kobiet w wieku 29+ z woj. opolskiego przygotowujące  do założenia i efektywnego prowadzenia działalności</w:t>
      </w:r>
      <w:r w:rsidR="00E5173B" w:rsidRPr="00E5173B">
        <w:rPr>
          <w:rFonts w:ascii="Book Antiqua" w:hAnsi="Book Antiqua" w:cs="Arial"/>
          <w:i/>
          <w:szCs w:val="24"/>
        </w:rPr>
        <w:t xml:space="preserve"> </w:t>
      </w:r>
      <w:r w:rsidR="00E5173B" w:rsidRPr="00E5173B">
        <w:rPr>
          <w:rFonts w:ascii="Arial Narrow" w:hAnsi="Arial Narrow"/>
          <w:i/>
          <w:szCs w:val="24"/>
        </w:rPr>
        <w:t>gospodarczej”</w:t>
      </w:r>
      <w:r w:rsidR="00E5173B">
        <w:rPr>
          <w:rFonts w:ascii="Arial Narrow" w:hAnsi="Arial Narrow"/>
          <w:i/>
          <w:szCs w:val="24"/>
        </w:rPr>
        <w:t xml:space="preserve"> </w:t>
      </w:r>
      <w:r w:rsidRPr="000A2FD1">
        <w:rPr>
          <w:rFonts w:ascii="Arial Narrow" w:hAnsi="Arial Narrow"/>
          <w:szCs w:val="24"/>
        </w:rPr>
        <w:t>danych zawartych w niniejszym zaświadczeniu w zakładzie pracy Pracownika.</w:t>
      </w:r>
    </w:p>
    <w:p w:rsidR="00474C88" w:rsidRPr="000A2FD1" w:rsidRDefault="00474C88" w:rsidP="00474C88">
      <w:pPr>
        <w:spacing w:after="0" w:line="240" w:lineRule="auto"/>
        <w:ind w:right="-288"/>
        <w:jc w:val="both"/>
        <w:rPr>
          <w:rFonts w:ascii="Arial Narrow" w:hAnsi="Arial Narrow"/>
          <w:sz w:val="24"/>
          <w:szCs w:val="24"/>
        </w:rPr>
      </w:pPr>
    </w:p>
    <w:p w:rsidR="00474C88" w:rsidRPr="000A2FD1" w:rsidRDefault="00474C88" w:rsidP="00474C88">
      <w:pPr>
        <w:spacing w:after="0" w:line="240" w:lineRule="auto"/>
        <w:ind w:left="4248" w:firstLine="708"/>
        <w:rPr>
          <w:rFonts w:ascii="Arial Narrow" w:hAnsi="Arial Narrow"/>
          <w:sz w:val="24"/>
          <w:szCs w:val="24"/>
        </w:rPr>
      </w:pPr>
    </w:p>
    <w:tbl>
      <w:tblPr>
        <w:tblW w:w="4162" w:type="dxa"/>
        <w:tblInd w:w="4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2"/>
      </w:tblGrid>
      <w:tr w:rsidR="00474C88" w:rsidRPr="000A2FD1" w:rsidTr="00631CEE">
        <w:trPr>
          <w:trHeight w:val="1150"/>
        </w:trPr>
        <w:tc>
          <w:tcPr>
            <w:tcW w:w="4162" w:type="dxa"/>
          </w:tcPr>
          <w:p w:rsidR="00474C88" w:rsidRPr="000A2FD1" w:rsidRDefault="00474C88" w:rsidP="00631CEE">
            <w:pPr>
              <w:ind w:left="4248" w:firstLine="708"/>
              <w:rPr>
                <w:rFonts w:ascii="Arial Narrow" w:hAnsi="Arial Narrow"/>
                <w:sz w:val="24"/>
                <w:szCs w:val="24"/>
              </w:rPr>
            </w:pPr>
          </w:p>
          <w:p w:rsidR="00474C88" w:rsidRPr="000A2FD1" w:rsidRDefault="00474C88" w:rsidP="00631CEE">
            <w:pPr>
              <w:ind w:left="4248" w:firstLine="708"/>
              <w:rPr>
                <w:rFonts w:ascii="Arial Narrow" w:hAnsi="Arial Narrow"/>
                <w:sz w:val="24"/>
                <w:szCs w:val="24"/>
              </w:rPr>
            </w:pPr>
          </w:p>
          <w:p w:rsidR="00474C88" w:rsidRPr="000A2FD1" w:rsidRDefault="00474C88" w:rsidP="00631CEE">
            <w:pPr>
              <w:ind w:left="4248" w:firstLine="708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474C88" w:rsidRPr="000A2FD1" w:rsidRDefault="00474C88" w:rsidP="00474C88">
      <w:pPr>
        <w:spacing w:after="0" w:line="240" w:lineRule="auto"/>
        <w:ind w:left="4248" w:firstLine="708"/>
        <w:rPr>
          <w:rFonts w:ascii="Arial Narrow" w:hAnsi="Arial Narrow"/>
          <w:sz w:val="24"/>
          <w:szCs w:val="24"/>
        </w:rPr>
      </w:pPr>
    </w:p>
    <w:p w:rsidR="00474C88" w:rsidRDefault="00474C88" w:rsidP="00474C88">
      <w:pPr>
        <w:rPr>
          <w:rFonts w:ascii="Arial Narrow" w:hAnsi="Arial Narrow"/>
          <w:sz w:val="24"/>
          <w:szCs w:val="24"/>
        </w:rPr>
      </w:pPr>
      <w:r w:rsidRPr="000A2FD1">
        <w:rPr>
          <w:rFonts w:ascii="Arial Narrow" w:hAnsi="Arial Narrow"/>
          <w:sz w:val="24"/>
          <w:szCs w:val="24"/>
        </w:rPr>
        <w:t xml:space="preserve">                                                                     </w:t>
      </w:r>
      <w:r>
        <w:rPr>
          <w:rFonts w:ascii="Arial Narrow" w:hAnsi="Arial Narrow"/>
          <w:sz w:val="24"/>
          <w:szCs w:val="24"/>
        </w:rPr>
        <w:t xml:space="preserve">                        </w:t>
      </w:r>
      <w:r w:rsidRPr="000A2FD1">
        <w:rPr>
          <w:rFonts w:ascii="Arial Narrow" w:hAnsi="Arial Narrow"/>
          <w:sz w:val="24"/>
          <w:szCs w:val="24"/>
        </w:rPr>
        <w:t xml:space="preserve">   Data i podpis Pracownika</w:t>
      </w:r>
    </w:p>
    <w:p w:rsidR="00474C88" w:rsidRDefault="00474C88" w:rsidP="00474C88">
      <w:pPr>
        <w:rPr>
          <w:rFonts w:ascii="Arial Narrow" w:hAnsi="Arial Narrow"/>
          <w:sz w:val="24"/>
          <w:szCs w:val="24"/>
        </w:rPr>
      </w:pPr>
    </w:p>
    <w:p w:rsidR="00E5173B" w:rsidRPr="00CE4B4B" w:rsidRDefault="00E5173B" w:rsidP="00E5173B">
      <w:pPr>
        <w:ind w:left="780"/>
        <w:rPr>
          <w:rFonts w:ascii="Arial Narrow" w:hAnsi="Arial Narrow"/>
          <w:sz w:val="24"/>
          <w:szCs w:val="24"/>
        </w:rPr>
      </w:pPr>
      <w:r w:rsidRPr="00CE4B4B">
        <w:rPr>
          <w:rFonts w:ascii="Arial Narrow" w:hAnsi="Arial Narrow"/>
          <w:sz w:val="24"/>
          <w:szCs w:val="24"/>
        </w:rPr>
        <w:t>*niepotrzebne skreślić</w:t>
      </w:r>
    </w:p>
    <w:p w:rsidR="002D0535" w:rsidRPr="005471D0" w:rsidRDefault="002D0535" w:rsidP="005471D0">
      <w:bookmarkStart w:id="1" w:name="_GoBack"/>
      <w:bookmarkEnd w:id="1"/>
    </w:p>
    <w:sectPr w:rsidR="002D0535" w:rsidRPr="005471D0" w:rsidSect="00DF6C5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38D3" w:rsidRDefault="001F38D3" w:rsidP="00D62795">
      <w:pPr>
        <w:spacing w:after="0" w:line="240" w:lineRule="auto"/>
      </w:pPr>
      <w:r>
        <w:separator/>
      </w:r>
    </w:p>
  </w:endnote>
  <w:endnote w:type="continuationSeparator" w:id="0">
    <w:p w:rsidR="001F38D3" w:rsidRDefault="001F38D3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3176401"/>
      <w:docPartObj>
        <w:docPartGallery w:val="Page Numbers (Bottom of Page)"/>
        <w:docPartUnique/>
      </w:docPartObj>
    </w:sdtPr>
    <w:sdtContent>
      <w:p w:rsidR="00257A6C" w:rsidRDefault="00257A6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38D3" w:rsidRDefault="001F38D3" w:rsidP="00D62795">
      <w:pPr>
        <w:spacing w:after="0" w:line="240" w:lineRule="auto"/>
      </w:pPr>
      <w:r>
        <w:separator/>
      </w:r>
    </w:p>
  </w:footnote>
  <w:footnote w:type="continuationSeparator" w:id="0">
    <w:p w:rsidR="001F38D3" w:rsidRDefault="001F38D3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2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2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4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7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8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0" w15:restartNumberingAfterBreak="0">
    <w:nsid w:val="0000004D"/>
    <w:multiLevelType w:val="singleLevel"/>
    <w:tmpl w:val="F3EADB9A"/>
    <w:name w:val="WW8Num79"/>
    <w:lvl w:ilvl="0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  <w:rPr>
        <w:rFonts w:cs="Times New Roman"/>
        <w:i w:val="0"/>
      </w:rPr>
    </w:lvl>
  </w:abstractNum>
  <w:abstractNum w:abstractNumId="11" w15:restartNumberingAfterBreak="0">
    <w:nsid w:val="58F44362"/>
    <w:multiLevelType w:val="hybridMultilevel"/>
    <w:tmpl w:val="88F6B884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32F75"/>
    <w:rsid w:val="001A0FEA"/>
    <w:rsid w:val="001A4250"/>
    <w:rsid w:val="001A7D07"/>
    <w:rsid w:val="001C68DC"/>
    <w:rsid w:val="001D414C"/>
    <w:rsid w:val="001F38D3"/>
    <w:rsid w:val="0023192F"/>
    <w:rsid w:val="00240D0C"/>
    <w:rsid w:val="00257A6C"/>
    <w:rsid w:val="0026382A"/>
    <w:rsid w:val="00295A3D"/>
    <w:rsid w:val="002C4078"/>
    <w:rsid w:val="002D0535"/>
    <w:rsid w:val="00340ADE"/>
    <w:rsid w:val="003921C7"/>
    <w:rsid w:val="003D5753"/>
    <w:rsid w:val="003E0238"/>
    <w:rsid w:val="00462A7D"/>
    <w:rsid w:val="00474C88"/>
    <w:rsid w:val="00494804"/>
    <w:rsid w:val="004C2A5D"/>
    <w:rsid w:val="004C6C7A"/>
    <w:rsid w:val="004C7888"/>
    <w:rsid w:val="00520EBE"/>
    <w:rsid w:val="00541557"/>
    <w:rsid w:val="005471D0"/>
    <w:rsid w:val="005765A3"/>
    <w:rsid w:val="005E2CB3"/>
    <w:rsid w:val="005E51AE"/>
    <w:rsid w:val="005F7E23"/>
    <w:rsid w:val="006538E6"/>
    <w:rsid w:val="00695C67"/>
    <w:rsid w:val="006A5589"/>
    <w:rsid w:val="006A5C98"/>
    <w:rsid w:val="006C3948"/>
    <w:rsid w:val="006D699A"/>
    <w:rsid w:val="006F46D0"/>
    <w:rsid w:val="00711964"/>
    <w:rsid w:val="00720CF8"/>
    <w:rsid w:val="007252CB"/>
    <w:rsid w:val="007640C5"/>
    <w:rsid w:val="00784943"/>
    <w:rsid w:val="007B3C7D"/>
    <w:rsid w:val="007C0BAC"/>
    <w:rsid w:val="007C5938"/>
    <w:rsid w:val="007E06B2"/>
    <w:rsid w:val="0087422E"/>
    <w:rsid w:val="0088377F"/>
    <w:rsid w:val="008B3ACF"/>
    <w:rsid w:val="008D7BEE"/>
    <w:rsid w:val="008F5D50"/>
    <w:rsid w:val="00900EE3"/>
    <w:rsid w:val="009150CA"/>
    <w:rsid w:val="00944B4A"/>
    <w:rsid w:val="0095410A"/>
    <w:rsid w:val="00990CED"/>
    <w:rsid w:val="009E0495"/>
    <w:rsid w:val="009E3D60"/>
    <w:rsid w:val="00A72A9C"/>
    <w:rsid w:val="00AD0D49"/>
    <w:rsid w:val="00B55203"/>
    <w:rsid w:val="00B86F59"/>
    <w:rsid w:val="00BA2F82"/>
    <w:rsid w:val="00BE444F"/>
    <w:rsid w:val="00C62DCE"/>
    <w:rsid w:val="00C9284E"/>
    <w:rsid w:val="00CA567D"/>
    <w:rsid w:val="00CB6083"/>
    <w:rsid w:val="00D62795"/>
    <w:rsid w:val="00D67AD5"/>
    <w:rsid w:val="00DF6C5A"/>
    <w:rsid w:val="00E01BE7"/>
    <w:rsid w:val="00E33C67"/>
    <w:rsid w:val="00E471B5"/>
    <w:rsid w:val="00E47280"/>
    <w:rsid w:val="00E5173B"/>
    <w:rsid w:val="00E52002"/>
    <w:rsid w:val="00E5280C"/>
    <w:rsid w:val="00E94AA5"/>
    <w:rsid w:val="00EB529D"/>
    <w:rsid w:val="00ED79A5"/>
    <w:rsid w:val="00EE26BA"/>
    <w:rsid w:val="00F0413A"/>
    <w:rsid w:val="00F32262"/>
    <w:rsid w:val="00F422BB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9D66CA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71196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711964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4</cp:revision>
  <cp:lastPrinted>2018-02-21T11:46:00Z</cp:lastPrinted>
  <dcterms:created xsi:type="dcterms:W3CDTF">2018-01-26T08:05:00Z</dcterms:created>
  <dcterms:modified xsi:type="dcterms:W3CDTF">2018-02-21T11:47:00Z</dcterms:modified>
</cp:coreProperties>
</file>