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C7A" w:rsidRPr="00E66690" w:rsidRDefault="004C6C7A" w:rsidP="004C6C7A">
      <w:pPr>
        <w:pStyle w:val="Standardowy1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>Załącznik nr</w:t>
      </w:r>
      <w:bookmarkStart w:id="0" w:name="_GoBack"/>
      <w:bookmarkEnd w:id="0"/>
      <w:r>
        <w:rPr>
          <w:rFonts w:ascii="Arial Narrow" w:hAnsi="Arial Narrow"/>
          <w:b/>
          <w:szCs w:val="24"/>
        </w:rPr>
        <w:t xml:space="preserve"> 19: Oświadczenie o niekorzystaniu przez Beneficjenta pomocy równolegle z innych źródeł, w tym zwłaszcza ze środków PFRON, PROW 2014-2020 oraz w ramach RPO WO 2014-2020 na pokrycie tych samych wydatków kwalifikowalnych ponoszonych w ramach wsparcia pomostowego</w:t>
      </w:r>
      <w:r w:rsidR="00FF7939">
        <w:rPr>
          <w:rFonts w:ascii="Arial Narrow" w:hAnsi="Arial Narrow"/>
          <w:b/>
          <w:szCs w:val="24"/>
        </w:rPr>
        <w:t>.</w:t>
      </w:r>
      <w:r>
        <w:rPr>
          <w:rFonts w:ascii="Arial Narrow" w:hAnsi="Arial Narrow"/>
          <w:b/>
          <w:szCs w:val="24"/>
        </w:rPr>
        <w:t>.</w:t>
      </w:r>
    </w:p>
    <w:p w:rsidR="004C6C7A" w:rsidRDefault="004C6C7A" w:rsidP="004C6C7A">
      <w:pPr>
        <w:spacing w:after="0" w:line="240" w:lineRule="auto"/>
        <w:contextualSpacing/>
        <w:jc w:val="center"/>
        <w:rPr>
          <w:rFonts w:ascii="Arial Narrow" w:eastAsia="SimSun" w:hAnsi="Arial Narrow" w:cs="Calibri"/>
          <w:b/>
          <w:bCs/>
          <w:spacing w:val="-7"/>
          <w:sz w:val="28"/>
          <w:szCs w:val="28"/>
        </w:rPr>
      </w:pPr>
    </w:p>
    <w:p w:rsidR="004C6C7A" w:rsidRPr="006B50C0" w:rsidRDefault="004C6C7A" w:rsidP="004C6C7A">
      <w:pPr>
        <w:spacing w:after="0" w:line="240" w:lineRule="auto"/>
        <w:contextualSpacing/>
        <w:jc w:val="center"/>
        <w:rPr>
          <w:rFonts w:ascii="Arial Narrow" w:eastAsia="SimSun" w:hAnsi="Arial Narrow" w:cs="Calibri"/>
          <w:b/>
          <w:bCs/>
          <w:spacing w:val="-7"/>
          <w:sz w:val="32"/>
          <w:szCs w:val="28"/>
        </w:rPr>
      </w:pPr>
      <w:r w:rsidRPr="006B50C0">
        <w:rPr>
          <w:rFonts w:ascii="Arial Narrow" w:eastAsia="SimSun" w:hAnsi="Arial Narrow" w:cs="Calibri"/>
          <w:b/>
          <w:bCs/>
          <w:spacing w:val="-7"/>
          <w:sz w:val="32"/>
          <w:szCs w:val="28"/>
        </w:rPr>
        <w:t>Oświadczenie</w:t>
      </w:r>
    </w:p>
    <w:p w:rsidR="004C6C7A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 w:rsidRPr="006B50C0">
        <w:rPr>
          <w:rFonts w:ascii="Arial Narrow" w:eastAsia="SimSun" w:hAnsi="Arial Narrow" w:cs="Calibri"/>
          <w:bCs/>
          <w:spacing w:val="-7"/>
        </w:rPr>
        <w:t>Ja</w:t>
      </w:r>
      <w:r w:rsidRPr="006B50C0">
        <w:rPr>
          <w:rFonts w:ascii="Arial Narrow" w:eastAsia="SimSun" w:hAnsi="Arial Narrow" w:cs="Calibri"/>
          <w:b/>
          <w:bCs/>
          <w:spacing w:val="-7"/>
        </w:rPr>
        <w:t xml:space="preserve"> </w:t>
      </w:r>
      <w:r w:rsidRPr="006B50C0">
        <w:rPr>
          <w:rFonts w:ascii="Arial Narrow" w:eastAsia="SimSun" w:hAnsi="Arial Narrow" w:cs="Calibri"/>
          <w:bCs/>
          <w:spacing w:val="-7"/>
        </w:rPr>
        <w:t>niżej podpisana</w:t>
      </w:r>
      <w:r w:rsidRPr="006B50C0">
        <w:rPr>
          <w:rFonts w:ascii="Arial Narrow" w:eastAsia="SimSun" w:hAnsi="Arial Narrow" w:cs="Calibri"/>
          <w:bCs/>
          <w:spacing w:val="-7"/>
        </w:rPr>
        <w:tab/>
      </w:r>
      <w:r w:rsidRPr="006B50C0">
        <w:rPr>
          <w:rFonts w:ascii="Arial Narrow" w:eastAsia="SimSun" w:hAnsi="Arial Narrow" w:cs="Calibri"/>
          <w:bCs/>
          <w:spacing w:val="-7"/>
        </w:rPr>
        <w:tab/>
      </w: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 w:rsidRPr="006B50C0">
        <w:rPr>
          <w:rFonts w:ascii="Arial Narrow" w:eastAsia="SimSun" w:hAnsi="Arial Narrow" w:cs="Calibri"/>
          <w:bCs/>
          <w:spacing w:val="-7"/>
        </w:rPr>
        <w:tab/>
        <w:t xml:space="preserve">                          </w:t>
      </w:r>
      <w:r>
        <w:rPr>
          <w:rFonts w:ascii="Arial Narrow" w:eastAsia="SimSun" w:hAnsi="Arial Narrow" w:cs="Calibri"/>
          <w:bCs/>
          <w:spacing w:val="-7"/>
        </w:rPr>
        <w:t xml:space="preserve">                               </w:t>
      </w:r>
      <w:r w:rsidRPr="006B50C0">
        <w:rPr>
          <w:rFonts w:ascii="Arial Narrow" w:eastAsia="SimSun" w:hAnsi="Arial Narrow" w:cs="Calibri"/>
          <w:bCs/>
          <w:spacing w:val="-7"/>
        </w:rPr>
        <w:t xml:space="preserve">  (imię i nazwisko)</w:t>
      </w: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>
        <w:rPr>
          <w:rFonts w:ascii="Arial Narrow" w:eastAsia="SimSun" w:hAnsi="Arial Narrow" w:cs="Calibri"/>
          <w:bCs/>
          <w:spacing w:val="-7"/>
        </w:rPr>
        <w:t>zamieszkał</w:t>
      </w:r>
      <w:r w:rsidRPr="006B50C0">
        <w:rPr>
          <w:rFonts w:ascii="Arial Narrow" w:eastAsia="SimSun" w:hAnsi="Arial Narrow" w:cs="Calibri"/>
          <w:bCs/>
          <w:spacing w:val="-7"/>
        </w:rPr>
        <w:t>a</w:t>
      </w:r>
      <w:r w:rsidRPr="006B50C0">
        <w:rPr>
          <w:rFonts w:ascii="Arial Narrow" w:eastAsia="SimSun" w:hAnsi="Arial Narrow" w:cs="Calibri"/>
          <w:bCs/>
          <w:spacing w:val="-7"/>
        </w:rPr>
        <w:tab/>
      </w:r>
      <w:r w:rsidRPr="006B50C0">
        <w:rPr>
          <w:rFonts w:ascii="Arial Narrow" w:eastAsia="SimSun" w:hAnsi="Arial Narrow" w:cs="Calibri"/>
          <w:bCs/>
          <w:spacing w:val="-7"/>
        </w:rPr>
        <w:tab/>
      </w: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 w:rsidRPr="006B50C0">
        <w:rPr>
          <w:rFonts w:ascii="Arial Narrow" w:eastAsia="SimSun" w:hAnsi="Arial Narrow" w:cs="Calibri"/>
          <w:bCs/>
          <w:spacing w:val="-7"/>
        </w:rPr>
        <w:tab/>
        <w:t xml:space="preserve">                   </w:t>
      </w:r>
      <w:r>
        <w:rPr>
          <w:rFonts w:ascii="Arial Narrow" w:eastAsia="SimSun" w:hAnsi="Arial Narrow" w:cs="Calibri"/>
          <w:bCs/>
          <w:spacing w:val="-7"/>
        </w:rPr>
        <w:t xml:space="preserve">                             </w:t>
      </w:r>
      <w:r w:rsidRPr="006B50C0">
        <w:rPr>
          <w:rFonts w:ascii="Arial Narrow" w:eastAsia="SimSun" w:hAnsi="Arial Narrow" w:cs="Calibri"/>
          <w:bCs/>
          <w:spacing w:val="-7"/>
        </w:rPr>
        <w:t xml:space="preserve">     (adres zamieszkania)</w:t>
      </w: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>
        <w:rPr>
          <w:rFonts w:ascii="Arial Narrow" w:eastAsia="SimSun" w:hAnsi="Arial Narrow" w:cs="Calibri"/>
          <w:bCs/>
          <w:spacing w:val="-7"/>
        </w:rPr>
        <w:t>legitymując</w:t>
      </w:r>
      <w:r w:rsidRPr="006B50C0">
        <w:rPr>
          <w:rFonts w:ascii="Arial Narrow" w:eastAsia="SimSun" w:hAnsi="Arial Narrow" w:cs="Calibri"/>
          <w:bCs/>
          <w:spacing w:val="-7"/>
        </w:rPr>
        <w:t>a się dowodem osobistym    ...............................................................................</w:t>
      </w:r>
      <w:r>
        <w:rPr>
          <w:rFonts w:ascii="Arial Narrow" w:eastAsia="SimSun" w:hAnsi="Arial Narrow" w:cs="Calibri"/>
          <w:bCs/>
          <w:spacing w:val="-7"/>
        </w:rPr>
        <w:t>...............................................</w:t>
      </w:r>
      <w:r w:rsidRPr="006B50C0">
        <w:rPr>
          <w:rFonts w:ascii="Arial Narrow" w:eastAsia="SimSun" w:hAnsi="Arial Narrow" w:cs="Calibri"/>
          <w:bCs/>
          <w:spacing w:val="-7"/>
        </w:rPr>
        <w:t>.........</w:t>
      </w: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 w:rsidRPr="006B50C0">
        <w:rPr>
          <w:rFonts w:ascii="Arial Narrow" w:eastAsia="SimSun" w:hAnsi="Arial Narrow" w:cs="Calibri"/>
          <w:bCs/>
          <w:spacing w:val="-7"/>
        </w:rPr>
        <w:t>wydanym przez</w:t>
      </w:r>
      <w:r w:rsidRPr="006B50C0">
        <w:rPr>
          <w:rFonts w:ascii="Arial Narrow" w:eastAsia="SimSun" w:hAnsi="Arial Narrow" w:cs="Calibri"/>
          <w:bCs/>
          <w:spacing w:val="-7"/>
        </w:rPr>
        <w:tab/>
      </w:r>
      <w:r w:rsidRPr="006B50C0">
        <w:rPr>
          <w:rFonts w:ascii="Arial Narrow" w:eastAsia="SimSun" w:hAnsi="Arial Narrow" w:cs="Calibri"/>
          <w:bCs/>
          <w:spacing w:val="-7"/>
        </w:rPr>
        <w:tab/>
      </w: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36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>
        <w:rPr>
          <w:rFonts w:ascii="Arial Narrow" w:eastAsia="SimSun" w:hAnsi="Arial Narrow" w:cs="Calibri"/>
          <w:bCs/>
          <w:spacing w:val="-7"/>
        </w:rPr>
        <w:t>świadom</w:t>
      </w:r>
      <w:r w:rsidRPr="006B50C0">
        <w:rPr>
          <w:rFonts w:ascii="Arial Narrow" w:eastAsia="SimSun" w:hAnsi="Arial Narrow" w:cs="Calibri"/>
          <w:bCs/>
          <w:spacing w:val="-7"/>
        </w:rPr>
        <w:t>a odpowiedzialności za składanie oświadczeń niezgodnych z prawdą</w:t>
      </w: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36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360" w:lineRule="auto"/>
        <w:contextualSpacing/>
        <w:jc w:val="center"/>
        <w:rPr>
          <w:rFonts w:ascii="Arial Narrow" w:eastAsia="SimSun" w:hAnsi="Arial Narrow" w:cs="Calibri"/>
          <w:spacing w:val="-7"/>
        </w:rPr>
      </w:pPr>
      <w:r w:rsidRPr="006B50C0">
        <w:rPr>
          <w:rFonts w:ascii="Arial Narrow" w:eastAsia="SimSun" w:hAnsi="Arial Narrow" w:cs="Calibri"/>
          <w:spacing w:val="-7"/>
        </w:rPr>
        <w:t>oświadczam,</w:t>
      </w: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360" w:lineRule="auto"/>
        <w:contextualSpacing/>
        <w:jc w:val="center"/>
        <w:rPr>
          <w:rFonts w:ascii="Arial Narrow" w:eastAsia="SimSun" w:hAnsi="Arial Narrow" w:cs="Calibri"/>
          <w:spacing w:val="-7"/>
        </w:rPr>
      </w:pPr>
    </w:p>
    <w:p w:rsidR="004C6C7A" w:rsidRPr="006B50C0" w:rsidRDefault="004C6C7A" w:rsidP="004C6C7A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Arial"/>
        </w:rPr>
      </w:pPr>
      <w:r w:rsidRPr="006B50C0">
        <w:rPr>
          <w:rFonts w:ascii="Arial Narrow" w:hAnsi="Arial Narrow"/>
        </w:rPr>
        <w:t xml:space="preserve">że skorzystałam/nie skorzystałam </w:t>
      </w:r>
      <w:r w:rsidRPr="006B50C0">
        <w:rPr>
          <w:rFonts w:ascii="Arial Narrow" w:hAnsi="Arial Narrow"/>
          <w:bCs/>
        </w:rPr>
        <w:t xml:space="preserve">równolegle z innych źródeł, w tym zwłaszcza ze środków PFRON, Funduszu Pracy, PROW 2014-2020 oraz środków oferowanych w ramach RPO WO 2014-2020, </w:t>
      </w:r>
      <w:r w:rsidRPr="006B50C0">
        <w:rPr>
          <w:rFonts w:ascii="Arial Narrow" w:hAnsi="Arial Narrow"/>
        </w:rPr>
        <w:t>na pokrycie tych samych wydatków kwalifikowalnych ponoszonych w ramach wsparcia pomostowego</w:t>
      </w:r>
      <w:r w:rsidRPr="006B50C0">
        <w:rPr>
          <w:rFonts w:ascii="Arial Narrow" w:hAnsi="Arial Narrow"/>
          <w:bCs/>
        </w:rPr>
        <w:t>.</w:t>
      </w: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spacing w:val="-7"/>
        </w:rPr>
      </w:pPr>
    </w:p>
    <w:p w:rsidR="004C6C7A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  <w:r>
        <w:rPr>
          <w:rFonts w:ascii="Arial Narrow" w:eastAsia="SimSun" w:hAnsi="Arial Narrow" w:cs="Calibri"/>
          <w:bCs/>
          <w:spacing w:val="-7"/>
        </w:rPr>
        <w:t xml:space="preserve">   </w:t>
      </w:r>
    </w:p>
    <w:p w:rsidR="004C6C7A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tabs>
          <w:tab w:val="left" w:pos="3060"/>
          <w:tab w:val="right" w:leader="dot" w:pos="9000"/>
        </w:tabs>
        <w:spacing w:after="0" w:line="240" w:lineRule="auto"/>
        <w:contextualSpacing/>
        <w:jc w:val="both"/>
        <w:rPr>
          <w:rFonts w:ascii="Arial Narrow" w:eastAsia="SimSun" w:hAnsi="Arial Narrow" w:cs="Calibri"/>
          <w:bCs/>
          <w:spacing w:val="-7"/>
        </w:rPr>
      </w:pPr>
    </w:p>
    <w:p w:rsidR="004C6C7A" w:rsidRPr="006B50C0" w:rsidRDefault="004C6C7A" w:rsidP="004C6C7A">
      <w:pPr>
        <w:spacing w:line="252" w:lineRule="auto"/>
        <w:ind w:left="284" w:hanging="142"/>
        <w:rPr>
          <w:rFonts w:ascii="Arial Narrow" w:hAnsi="Arial Narrow"/>
          <w:i/>
        </w:rPr>
      </w:pPr>
      <w:r w:rsidRPr="006B50C0">
        <w:rPr>
          <w:rFonts w:ascii="Arial Narrow" w:hAnsi="Arial Narrow"/>
        </w:rPr>
        <w:t>.......................................</w:t>
      </w:r>
      <w:r w:rsidRPr="006B50C0">
        <w:rPr>
          <w:rFonts w:ascii="Arial Narrow" w:hAnsi="Arial Narrow"/>
        </w:rPr>
        <w:tab/>
      </w:r>
      <w:r w:rsidRPr="006B50C0">
        <w:rPr>
          <w:rFonts w:ascii="Arial Narrow" w:hAnsi="Arial Narrow"/>
        </w:rPr>
        <w:tab/>
      </w:r>
      <w:r w:rsidRPr="006B50C0">
        <w:rPr>
          <w:rFonts w:ascii="Arial Narrow" w:hAnsi="Arial Narrow"/>
        </w:rPr>
        <w:tab/>
      </w:r>
      <w:r w:rsidRPr="006B50C0">
        <w:rPr>
          <w:rFonts w:ascii="Arial Narrow" w:hAnsi="Arial Narrow"/>
        </w:rPr>
        <w:tab/>
      </w:r>
      <w:r w:rsidRPr="006B50C0">
        <w:rPr>
          <w:rFonts w:ascii="Arial Narrow" w:hAnsi="Arial Narrow"/>
        </w:rPr>
        <w:tab/>
      </w:r>
      <w:r w:rsidRPr="006B50C0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        </w:t>
      </w:r>
      <w:r w:rsidRPr="006B50C0">
        <w:rPr>
          <w:rFonts w:ascii="Arial Narrow" w:hAnsi="Arial Narrow"/>
        </w:rPr>
        <w:t xml:space="preserve">......................................    </w:t>
      </w:r>
      <w:r>
        <w:rPr>
          <w:rFonts w:ascii="Arial Narrow" w:hAnsi="Arial Narrow"/>
        </w:rPr>
        <w:t xml:space="preserve">                         </w:t>
      </w:r>
      <w:r w:rsidRPr="006B50C0">
        <w:rPr>
          <w:rFonts w:ascii="Arial Narrow" w:hAnsi="Arial Narrow"/>
          <w:i/>
        </w:rPr>
        <w:t>(miejscowość, data)</w:t>
      </w:r>
      <w:r w:rsidRPr="006B50C0">
        <w:rPr>
          <w:rFonts w:ascii="Arial Narrow" w:hAnsi="Arial Narrow"/>
          <w:i/>
        </w:rPr>
        <w:tab/>
      </w:r>
      <w:r w:rsidRPr="006B50C0">
        <w:rPr>
          <w:rFonts w:ascii="Arial Narrow" w:hAnsi="Arial Narrow"/>
          <w:i/>
        </w:rPr>
        <w:tab/>
      </w:r>
      <w:r w:rsidRPr="006B50C0">
        <w:rPr>
          <w:rFonts w:ascii="Arial Narrow" w:hAnsi="Arial Narrow"/>
          <w:i/>
        </w:rPr>
        <w:tab/>
      </w:r>
      <w:r w:rsidRPr="006B50C0">
        <w:rPr>
          <w:rFonts w:ascii="Arial Narrow" w:hAnsi="Arial Narrow"/>
          <w:i/>
        </w:rPr>
        <w:tab/>
      </w:r>
      <w:r w:rsidRPr="006B50C0">
        <w:rPr>
          <w:rFonts w:ascii="Arial Narrow" w:hAnsi="Arial Narrow"/>
          <w:i/>
        </w:rPr>
        <w:tab/>
      </w:r>
      <w:r w:rsidRPr="006B50C0">
        <w:rPr>
          <w:rFonts w:ascii="Arial Narrow" w:hAnsi="Arial Narrow"/>
          <w:i/>
        </w:rPr>
        <w:tab/>
        <w:t xml:space="preserve">                                 (podpis)</w:t>
      </w:r>
    </w:p>
    <w:p w:rsidR="00EB529D" w:rsidRPr="00BE444F" w:rsidRDefault="00EB529D" w:rsidP="008F5D50">
      <w:pPr>
        <w:rPr>
          <w:rFonts w:ascii="Arial Narrow" w:hAnsi="Arial Narrow"/>
          <w:i/>
          <w:iCs/>
        </w:rPr>
      </w:pPr>
    </w:p>
    <w:sectPr w:rsidR="00EB529D" w:rsidRPr="00BE444F" w:rsidSect="00DF6C5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51A0" w:rsidRDefault="008B51A0" w:rsidP="00D62795">
      <w:pPr>
        <w:spacing w:after="0" w:line="240" w:lineRule="auto"/>
      </w:pPr>
      <w:r>
        <w:separator/>
      </w:r>
    </w:p>
  </w:endnote>
  <w:endnote w:type="continuationSeparator" w:id="0">
    <w:p w:rsidR="008B51A0" w:rsidRDefault="008B51A0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552" w:rsidRDefault="00765552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765552" w:rsidRPr="00C62DCE" w:rsidRDefault="00765552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 xml:space="preserve">Projekt współfinansowany ze środków </w:t>
    </w:r>
    <w:r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765552" w:rsidRPr="00C62DCE" w:rsidRDefault="0076555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51A0" w:rsidRDefault="008B51A0" w:rsidP="00D62795">
      <w:pPr>
        <w:spacing w:after="0" w:line="240" w:lineRule="auto"/>
      </w:pPr>
      <w:r>
        <w:separator/>
      </w:r>
    </w:p>
  </w:footnote>
  <w:footnote w:type="continuationSeparator" w:id="0">
    <w:p w:rsidR="008B51A0" w:rsidRDefault="008B51A0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5552" w:rsidRDefault="0076555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65552" w:rsidRDefault="00765552" w:rsidP="007C0BAC">
    <w:pPr>
      <w:pStyle w:val="Nagwek"/>
    </w:pPr>
  </w:p>
  <w:p w:rsidR="00765552" w:rsidRDefault="00765552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65552" w:rsidRDefault="00765552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5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9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27"/>
    <w:multiLevelType w:val="singleLevel"/>
    <w:tmpl w:val="B2F63940"/>
    <w:lvl w:ilvl="0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cs="Times New Roman" w:hint="default"/>
        <w:b/>
        <w:sz w:val="28"/>
        <w:szCs w:val="28"/>
      </w:rPr>
    </w:lvl>
  </w:abstractNum>
  <w:abstractNum w:abstractNumId="11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2" w15:restartNumberingAfterBreak="0">
    <w:nsid w:val="0000004D"/>
    <w:multiLevelType w:val="singleLevel"/>
    <w:tmpl w:val="F3EADB9A"/>
    <w:name w:val="WW8Num79"/>
    <w:lvl w:ilvl="0">
      <w:start w:val="1"/>
      <w:numFmt w:val="decimal"/>
      <w:lvlText w:val="%1)"/>
      <w:lvlJc w:val="left"/>
      <w:pPr>
        <w:tabs>
          <w:tab w:val="num" w:pos="580"/>
        </w:tabs>
        <w:ind w:left="580" w:hanging="360"/>
      </w:pPr>
      <w:rPr>
        <w:rFonts w:cs="Times New Roman"/>
        <w:i w:val="0"/>
      </w:rPr>
    </w:lvl>
  </w:abstractNum>
  <w:abstractNum w:abstractNumId="13" w15:restartNumberingAfterBreak="0">
    <w:nsid w:val="01734371"/>
    <w:multiLevelType w:val="hybridMultilevel"/>
    <w:tmpl w:val="224CFF0C"/>
    <w:lvl w:ilvl="0" w:tplc="49E8CAAA">
      <w:start w:val="1"/>
      <w:numFmt w:val="lowerLetter"/>
      <w:lvlText w:val="%1)"/>
      <w:lvlJc w:val="left"/>
      <w:pPr>
        <w:tabs>
          <w:tab w:val="num" w:pos="2420"/>
        </w:tabs>
        <w:ind w:left="2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14" w15:restartNumberingAfterBreak="0">
    <w:nsid w:val="08027327"/>
    <w:multiLevelType w:val="hybridMultilevel"/>
    <w:tmpl w:val="D47ACC5A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5" w15:restartNumberingAfterBreak="0">
    <w:nsid w:val="13304E79"/>
    <w:multiLevelType w:val="hybridMultilevel"/>
    <w:tmpl w:val="6212B932"/>
    <w:lvl w:ilvl="0" w:tplc="EDB6F430">
      <w:start w:val="1"/>
      <w:numFmt w:val="bullet"/>
      <w:lvlText w:val="­"/>
      <w:lvlJc w:val="left"/>
      <w:pPr>
        <w:tabs>
          <w:tab w:val="num" w:pos="1776"/>
        </w:tabs>
        <w:ind w:left="1776" w:hanging="360"/>
      </w:pPr>
      <w:rPr>
        <w:rFonts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7A96F46"/>
    <w:multiLevelType w:val="hybridMultilevel"/>
    <w:tmpl w:val="64C44050"/>
    <w:lvl w:ilvl="0" w:tplc="7AFE0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1B803E7A"/>
    <w:multiLevelType w:val="hybridMultilevel"/>
    <w:tmpl w:val="2EE0A30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9" w15:restartNumberingAfterBreak="0">
    <w:nsid w:val="234B342E"/>
    <w:multiLevelType w:val="hybridMultilevel"/>
    <w:tmpl w:val="0F56C09C"/>
    <w:lvl w:ilvl="0" w:tplc="7CEC0F90">
      <w:start w:val="1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647D94"/>
    <w:multiLevelType w:val="hybridMultilevel"/>
    <w:tmpl w:val="34FE3E68"/>
    <w:lvl w:ilvl="0" w:tplc="5CB4EA6E">
      <w:start w:val="6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252661CD"/>
    <w:multiLevelType w:val="hybridMultilevel"/>
    <w:tmpl w:val="99C6C6AA"/>
    <w:lvl w:ilvl="0" w:tplc="3970E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7226A21"/>
    <w:multiLevelType w:val="singleLevel"/>
    <w:tmpl w:val="FD26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4" w15:restartNumberingAfterBreak="0">
    <w:nsid w:val="2A9C56E9"/>
    <w:multiLevelType w:val="hybridMultilevel"/>
    <w:tmpl w:val="C6868390"/>
    <w:lvl w:ilvl="0" w:tplc="49E8CAA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2F003E36"/>
    <w:multiLevelType w:val="multilevel"/>
    <w:tmpl w:val="824E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DFD5D44"/>
    <w:multiLevelType w:val="hybridMultilevel"/>
    <w:tmpl w:val="D8EA0B58"/>
    <w:lvl w:ilvl="0" w:tplc="F0C8CA6E">
      <w:start w:val="1"/>
      <w:numFmt w:val="decimal"/>
      <w:lvlText w:val="%1."/>
      <w:lvlJc w:val="left"/>
      <w:pPr>
        <w:tabs>
          <w:tab w:val="num" w:pos="754"/>
        </w:tabs>
        <w:ind w:left="867" w:hanging="340"/>
      </w:pPr>
      <w:rPr>
        <w:rFonts w:cs="Times New Roman" w:hint="default"/>
      </w:rPr>
    </w:lvl>
    <w:lvl w:ilvl="1" w:tplc="AB34660A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4E596956"/>
    <w:multiLevelType w:val="hybridMultilevel"/>
    <w:tmpl w:val="DC149010"/>
    <w:lvl w:ilvl="0" w:tplc="30963D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3970E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F6B08BA"/>
    <w:multiLevelType w:val="hybridMultilevel"/>
    <w:tmpl w:val="544E9DC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0" w15:restartNumberingAfterBreak="0">
    <w:nsid w:val="519345F0"/>
    <w:multiLevelType w:val="hybridMultilevel"/>
    <w:tmpl w:val="49D265C2"/>
    <w:lvl w:ilvl="0" w:tplc="C7B06248">
      <w:start w:val="1"/>
      <w:numFmt w:val="lowerLetter"/>
      <w:lvlText w:val="%1)"/>
      <w:lvlJc w:val="left"/>
      <w:pPr>
        <w:ind w:left="16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31" w15:restartNumberingAfterBreak="0">
    <w:nsid w:val="52E033A5"/>
    <w:multiLevelType w:val="hybridMultilevel"/>
    <w:tmpl w:val="03B8EE32"/>
    <w:lvl w:ilvl="0" w:tplc="17E882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7130E174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57F296C"/>
    <w:multiLevelType w:val="hybridMultilevel"/>
    <w:tmpl w:val="8ED4C7F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5" w15:restartNumberingAfterBreak="0">
    <w:nsid w:val="685E37BD"/>
    <w:multiLevelType w:val="multilevel"/>
    <w:tmpl w:val="4D08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3C654F"/>
    <w:multiLevelType w:val="hybridMultilevel"/>
    <w:tmpl w:val="02E8015E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  <w:rPr>
        <w:rFonts w:cs="Times New Roman"/>
      </w:rPr>
    </w:lvl>
  </w:abstractNum>
  <w:abstractNum w:abstractNumId="39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E91E42"/>
    <w:multiLevelType w:val="multilevel"/>
    <w:tmpl w:val="41C47A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i w:val="0"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53B25EA"/>
    <w:multiLevelType w:val="hybridMultilevel"/>
    <w:tmpl w:val="871E18B2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3" w15:restartNumberingAfterBreak="0">
    <w:nsid w:val="75F519DD"/>
    <w:multiLevelType w:val="hybridMultilevel"/>
    <w:tmpl w:val="E06C1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6"/>
  </w:num>
  <w:num w:numId="3">
    <w:abstractNumId w:val="34"/>
  </w:num>
  <w:num w:numId="4">
    <w:abstractNumId w:val="22"/>
  </w:num>
  <w:num w:numId="5">
    <w:abstractNumId w:val="39"/>
  </w:num>
  <w:num w:numId="6">
    <w:abstractNumId w:val="40"/>
  </w:num>
  <w:num w:numId="7">
    <w:abstractNumId w:val="37"/>
  </w:num>
  <w:num w:numId="8">
    <w:abstractNumId w:val="33"/>
  </w:num>
  <w:num w:numId="9">
    <w:abstractNumId w:val="26"/>
  </w:num>
  <w:num w:numId="10">
    <w:abstractNumId w:val="35"/>
  </w:num>
  <w:num w:numId="11">
    <w:abstractNumId w:val="15"/>
  </w:num>
  <w:num w:numId="12">
    <w:abstractNumId w:val="20"/>
  </w:num>
  <w:num w:numId="13">
    <w:abstractNumId w:val="18"/>
  </w:num>
  <w:num w:numId="14">
    <w:abstractNumId w:val="42"/>
  </w:num>
  <w:num w:numId="15">
    <w:abstractNumId w:val="23"/>
  </w:num>
  <w:num w:numId="16">
    <w:abstractNumId w:val="25"/>
  </w:num>
  <w:num w:numId="17">
    <w:abstractNumId w:val="41"/>
  </w:num>
  <w:num w:numId="18">
    <w:abstractNumId w:val="27"/>
  </w:num>
  <w:num w:numId="19">
    <w:abstractNumId w:val="30"/>
  </w:num>
  <w:num w:numId="20">
    <w:abstractNumId w:val="43"/>
  </w:num>
  <w:num w:numId="21">
    <w:abstractNumId w:val="38"/>
  </w:num>
  <w:num w:numId="22">
    <w:abstractNumId w:val="29"/>
  </w:num>
  <w:num w:numId="23">
    <w:abstractNumId w:val="32"/>
  </w:num>
  <w:num w:numId="24">
    <w:abstractNumId w:val="21"/>
  </w:num>
  <w:num w:numId="25">
    <w:abstractNumId w:val="28"/>
  </w:num>
  <w:num w:numId="26">
    <w:abstractNumId w:val="2"/>
  </w:num>
  <w:num w:numId="27">
    <w:abstractNumId w:val="7"/>
  </w:num>
  <w:num w:numId="28">
    <w:abstractNumId w:val="5"/>
  </w:num>
  <w:num w:numId="29">
    <w:abstractNumId w:val="4"/>
  </w:num>
  <w:num w:numId="30">
    <w:abstractNumId w:val="8"/>
  </w:num>
  <w:num w:numId="31">
    <w:abstractNumId w:val="31"/>
  </w:num>
  <w:num w:numId="32">
    <w:abstractNumId w:val="3"/>
  </w:num>
  <w:num w:numId="33">
    <w:abstractNumId w:val="24"/>
  </w:num>
  <w:num w:numId="34">
    <w:abstractNumId w:val="1"/>
  </w:num>
  <w:num w:numId="35">
    <w:abstractNumId w:val="13"/>
  </w:num>
  <w:num w:numId="36">
    <w:abstractNumId w:val="0"/>
  </w:num>
  <w:num w:numId="37">
    <w:abstractNumId w:val="6"/>
  </w:num>
  <w:num w:numId="38">
    <w:abstractNumId w:val="9"/>
  </w:num>
  <w:num w:numId="39">
    <w:abstractNumId w:val="11"/>
  </w:num>
  <w:num w:numId="40">
    <w:abstractNumId w:val="17"/>
  </w:num>
  <w:num w:numId="41">
    <w:abstractNumId w:val="14"/>
  </w:num>
  <w:num w:numId="42">
    <w:abstractNumId w:val="19"/>
  </w:num>
  <w:num w:numId="43">
    <w:abstractNumId w:val="10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32F75"/>
    <w:rsid w:val="001A0FEA"/>
    <w:rsid w:val="001A4250"/>
    <w:rsid w:val="001A7D07"/>
    <w:rsid w:val="001C68DC"/>
    <w:rsid w:val="001D414C"/>
    <w:rsid w:val="0023192F"/>
    <w:rsid w:val="00240D0C"/>
    <w:rsid w:val="0026382A"/>
    <w:rsid w:val="00295A3D"/>
    <w:rsid w:val="002C4078"/>
    <w:rsid w:val="00340ADE"/>
    <w:rsid w:val="003921C7"/>
    <w:rsid w:val="003D1567"/>
    <w:rsid w:val="003D5753"/>
    <w:rsid w:val="003E0238"/>
    <w:rsid w:val="00462A7D"/>
    <w:rsid w:val="00494804"/>
    <w:rsid w:val="004C2A5D"/>
    <w:rsid w:val="004C6C7A"/>
    <w:rsid w:val="00520EBE"/>
    <w:rsid w:val="00541557"/>
    <w:rsid w:val="005765A3"/>
    <w:rsid w:val="005E2CB3"/>
    <w:rsid w:val="005E51AE"/>
    <w:rsid w:val="005F7E23"/>
    <w:rsid w:val="006538E6"/>
    <w:rsid w:val="0068246B"/>
    <w:rsid w:val="00695C67"/>
    <w:rsid w:val="006A5589"/>
    <w:rsid w:val="006A5C98"/>
    <w:rsid w:val="006C3948"/>
    <w:rsid w:val="006F46D0"/>
    <w:rsid w:val="00711964"/>
    <w:rsid w:val="00720CF8"/>
    <w:rsid w:val="007252CB"/>
    <w:rsid w:val="007640C5"/>
    <w:rsid w:val="00765552"/>
    <w:rsid w:val="00784943"/>
    <w:rsid w:val="007B3C7D"/>
    <w:rsid w:val="007C0BAC"/>
    <w:rsid w:val="007C5938"/>
    <w:rsid w:val="007E06B2"/>
    <w:rsid w:val="0087422E"/>
    <w:rsid w:val="0088377F"/>
    <w:rsid w:val="008B3ACF"/>
    <w:rsid w:val="008B51A0"/>
    <w:rsid w:val="008D7BEE"/>
    <w:rsid w:val="008F5D50"/>
    <w:rsid w:val="00900EE3"/>
    <w:rsid w:val="009150CA"/>
    <w:rsid w:val="00944B4A"/>
    <w:rsid w:val="0095410A"/>
    <w:rsid w:val="00987390"/>
    <w:rsid w:val="009E0495"/>
    <w:rsid w:val="009E3D60"/>
    <w:rsid w:val="00A72A9C"/>
    <w:rsid w:val="00A81A3F"/>
    <w:rsid w:val="00AD0D49"/>
    <w:rsid w:val="00B55203"/>
    <w:rsid w:val="00B86F59"/>
    <w:rsid w:val="00BE444F"/>
    <w:rsid w:val="00BE4623"/>
    <w:rsid w:val="00C62DCE"/>
    <w:rsid w:val="00C9284E"/>
    <w:rsid w:val="00CA567D"/>
    <w:rsid w:val="00CB6083"/>
    <w:rsid w:val="00D62795"/>
    <w:rsid w:val="00D67AD5"/>
    <w:rsid w:val="00DF6C5A"/>
    <w:rsid w:val="00E01BE7"/>
    <w:rsid w:val="00E33C67"/>
    <w:rsid w:val="00E471B5"/>
    <w:rsid w:val="00E47280"/>
    <w:rsid w:val="00E52002"/>
    <w:rsid w:val="00E94AA5"/>
    <w:rsid w:val="00EB529D"/>
    <w:rsid w:val="00ED79A5"/>
    <w:rsid w:val="00EE26BA"/>
    <w:rsid w:val="00EF1799"/>
    <w:rsid w:val="00F0413A"/>
    <w:rsid w:val="00F32262"/>
    <w:rsid w:val="00F422BB"/>
    <w:rsid w:val="00F60298"/>
    <w:rsid w:val="00F81C76"/>
    <w:rsid w:val="00FF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564B14"/>
  <w15:docId w15:val="{AD293D58-6064-4FDF-B6E2-92C44B8AD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71196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711964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Makowska</dc:creator>
  <cp:keywords/>
  <dc:description/>
  <cp:lastModifiedBy>Paweł</cp:lastModifiedBy>
  <cp:revision>3</cp:revision>
  <dcterms:created xsi:type="dcterms:W3CDTF">2018-03-17T17:01:00Z</dcterms:created>
  <dcterms:modified xsi:type="dcterms:W3CDTF">2018-03-18T12:31:00Z</dcterms:modified>
</cp:coreProperties>
</file>