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2BB" w:rsidRPr="00605896" w:rsidRDefault="00F422BB" w:rsidP="00F422BB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Załącznik nr. 18 : Standardowy wniosek o przyznanie podstawowego wsparcia pomostowego.</w:t>
      </w:r>
    </w:p>
    <w:p w:rsidR="00F422BB" w:rsidRPr="00605896" w:rsidRDefault="00F422BB" w:rsidP="00F422BB">
      <w:pPr>
        <w:keepNext/>
        <w:spacing w:after="0" w:line="240" w:lineRule="auto"/>
        <w:outlineLvl w:val="0"/>
        <w:rPr>
          <w:rFonts w:ascii="Arial Narrow" w:hAnsi="Arial Narrow"/>
          <w:b/>
          <w:bCs/>
          <w:sz w:val="24"/>
        </w:rPr>
      </w:pPr>
    </w:p>
    <w:p w:rsidR="00F422BB" w:rsidRPr="00605896" w:rsidRDefault="00F422BB" w:rsidP="00F422BB">
      <w:pPr>
        <w:spacing w:after="120" w:line="240" w:lineRule="auto"/>
        <w:rPr>
          <w:rFonts w:ascii="Arial Narrow" w:hAnsi="Arial Narrow"/>
        </w:rPr>
      </w:pPr>
    </w:p>
    <w:p w:rsidR="00F422BB" w:rsidRPr="00605896" w:rsidRDefault="00F422BB" w:rsidP="00F422BB">
      <w:pPr>
        <w:spacing w:after="0" w:line="240" w:lineRule="auto"/>
        <w:jc w:val="center"/>
        <w:rPr>
          <w:rFonts w:ascii="Arial Narrow" w:hAnsi="Arial Narrow"/>
          <w:b/>
          <w:szCs w:val="20"/>
        </w:rPr>
      </w:pPr>
      <w:r w:rsidRPr="00605896">
        <w:rPr>
          <w:rFonts w:ascii="Arial Narrow" w:hAnsi="Arial Narrow"/>
          <w:b/>
          <w:szCs w:val="20"/>
        </w:rPr>
        <w:t>STANDARDOWY WNIOSEK O PRZYZNANIE</w:t>
      </w:r>
    </w:p>
    <w:p w:rsidR="00F422BB" w:rsidRPr="00605896" w:rsidRDefault="00F422BB" w:rsidP="00F422BB">
      <w:pPr>
        <w:spacing w:after="0" w:line="240" w:lineRule="auto"/>
        <w:jc w:val="center"/>
        <w:rPr>
          <w:rFonts w:ascii="Arial Narrow" w:hAnsi="Arial Narrow"/>
          <w:b/>
          <w:szCs w:val="20"/>
        </w:rPr>
      </w:pPr>
      <w:r w:rsidRPr="00605896">
        <w:rPr>
          <w:rFonts w:ascii="Arial Narrow" w:hAnsi="Arial Narrow"/>
          <w:b/>
          <w:szCs w:val="20"/>
        </w:rPr>
        <w:t>PODSTAWOWEGO WSPARCIA POMOSTOWEGO</w:t>
      </w:r>
    </w:p>
    <w:p w:rsidR="00F422BB" w:rsidRPr="00605896" w:rsidRDefault="00F422BB" w:rsidP="00F422BB">
      <w:pPr>
        <w:spacing w:after="240" w:line="240" w:lineRule="auto"/>
        <w:jc w:val="center"/>
        <w:rPr>
          <w:rFonts w:ascii="Arial Narrow" w:hAnsi="Arial Narrow"/>
          <w:bCs/>
          <w:szCs w:val="24"/>
        </w:rPr>
      </w:pPr>
      <w:r w:rsidRPr="00605896">
        <w:rPr>
          <w:rFonts w:ascii="Arial Narrow" w:hAnsi="Arial Narrow"/>
          <w:bCs/>
          <w:szCs w:val="24"/>
        </w:rPr>
        <w:t xml:space="preserve">w ramach </w:t>
      </w:r>
      <w:r w:rsidRPr="00605896">
        <w:rPr>
          <w:rFonts w:ascii="Arial Narrow" w:hAnsi="Arial Narrow"/>
          <w:bCs/>
          <w:szCs w:val="24"/>
        </w:rPr>
        <w:br/>
        <w:t>Regionalnego Programu Operacyjnego Województwa Opolskiego na lata 2014-2020</w:t>
      </w:r>
    </w:p>
    <w:p w:rsidR="00F422BB" w:rsidRPr="00605896" w:rsidRDefault="00F422BB" w:rsidP="00F422BB">
      <w:pPr>
        <w:spacing w:after="240" w:line="240" w:lineRule="auto"/>
        <w:jc w:val="center"/>
        <w:rPr>
          <w:rFonts w:ascii="Arial Narrow" w:hAnsi="Arial Narrow"/>
          <w:bCs/>
          <w:szCs w:val="24"/>
        </w:rPr>
      </w:pPr>
      <w:r w:rsidRPr="00605896">
        <w:rPr>
          <w:rFonts w:ascii="Arial Narrow" w:hAnsi="Arial Narrow"/>
          <w:bCs/>
          <w:szCs w:val="24"/>
        </w:rPr>
        <w:t>Oś priorytetowa VII –</w:t>
      </w:r>
      <w:r w:rsidRPr="00605896">
        <w:rPr>
          <w:rFonts w:ascii="Arial Narrow" w:hAnsi="Arial Narrow"/>
          <w:bCs/>
          <w:i/>
          <w:szCs w:val="24"/>
        </w:rPr>
        <w:t xml:space="preserve"> Konkurencyjny rynek pracy</w:t>
      </w:r>
    </w:p>
    <w:p w:rsidR="00F422BB" w:rsidRPr="00605896" w:rsidRDefault="00F422BB" w:rsidP="00F422BB">
      <w:pPr>
        <w:spacing w:after="240" w:line="240" w:lineRule="auto"/>
        <w:jc w:val="center"/>
        <w:rPr>
          <w:rFonts w:ascii="Arial Narrow" w:hAnsi="Arial Narrow"/>
          <w:bCs/>
          <w:szCs w:val="24"/>
        </w:rPr>
      </w:pPr>
      <w:r w:rsidRPr="00605896">
        <w:rPr>
          <w:rFonts w:ascii="Arial Narrow" w:hAnsi="Arial Narrow"/>
          <w:bCs/>
          <w:szCs w:val="24"/>
        </w:rPr>
        <w:t xml:space="preserve">Działanie 7.3 </w:t>
      </w:r>
      <w:r w:rsidRPr="00605896">
        <w:rPr>
          <w:rFonts w:ascii="Arial Narrow" w:hAnsi="Arial Narrow"/>
          <w:bCs/>
          <w:i/>
          <w:szCs w:val="24"/>
        </w:rPr>
        <w:t>Zakładanie działalności gospodarczej</w:t>
      </w:r>
    </w:p>
    <w:p w:rsidR="00F422BB" w:rsidRPr="00F422BB" w:rsidRDefault="00F422BB" w:rsidP="00F422BB">
      <w:pPr>
        <w:spacing w:before="120" w:line="300" w:lineRule="atLeast"/>
        <w:jc w:val="center"/>
        <w:rPr>
          <w:rFonts w:ascii="Arial Narrow" w:hAnsi="Arial Narrow"/>
          <w:b/>
          <w:i/>
        </w:rPr>
      </w:pPr>
      <w:r w:rsidRPr="00D1179F">
        <w:rPr>
          <w:rFonts w:ascii="Arial Narrow" w:hAnsi="Arial Narrow"/>
        </w:rPr>
        <w:t xml:space="preserve">projekt </w:t>
      </w:r>
      <w:r w:rsidRPr="003B07EA">
        <w:rPr>
          <w:b/>
          <w:bCs/>
        </w:rPr>
        <w:t xml:space="preserve">. </w:t>
      </w:r>
      <w:r w:rsidRPr="00F422BB">
        <w:rPr>
          <w:rFonts w:ascii="Arial Narrow" w:hAnsi="Arial Narrow"/>
          <w:b/>
          <w:i/>
        </w:rPr>
        <w:t>„Od pomysłu do biznesu - kompleksowe wsparcie dla 72 kobiet w wieku 29+ z woj. opolskiego przygotowujące do założenia i efektywnego prowadzenia działalności gospodarczej”</w:t>
      </w:r>
    </w:p>
    <w:p w:rsidR="00F422BB" w:rsidRPr="00D1179F" w:rsidRDefault="00F422BB" w:rsidP="00F422BB">
      <w:pPr>
        <w:jc w:val="both"/>
        <w:rPr>
          <w:rFonts w:ascii="Arial Narrow" w:hAnsi="Arial Narrow"/>
        </w:rPr>
      </w:pPr>
      <w:r w:rsidRPr="00D1179F">
        <w:rPr>
          <w:rFonts w:ascii="Arial Narrow" w:hAnsi="Arial Narrow"/>
        </w:rPr>
        <w:t>współfinansowany ze środków Europejskiego Funduszu Społecznego</w:t>
      </w:r>
    </w:p>
    <w:p w:rsidR="00F422BB" w:rsidRPr="00D1179F" w:rsidRDefault="00F422BB" w:rsidP="00F422BB">
      <w:pPr>
        <w:jc w:val="both"/>
        <w:rPr>
          <w:rFonts w:ascii="Arial Narrow" w:hAnsi="Arial Narrow"/>
        </w:rPr>
      </w:pPr>
      <w:r w:rsidRPr="00D1179F">
        <w:rPr>
          <w:rFonts w:ascii="Arial Narrow" w:hAnsi="Arial Narrow"/>
        </w:rPr>
        <w:t>Nr Umowy z Instytucją Pośredniczącą</w:t>
      </w:r>
      <w:r w:rsidRPr="00D1179F">
        <w:rPr>
          <w:rStyle w:val="Odwoanieprzypisudolnego"/>
          <w:rFonts w:ascii="Arial Narrow" w:hAnsi="Arial Narrow"/>
        </w:rPr>
        <w:footnoteReference w:id="1"/>
      </w:r>
      <w:r w:rsidRPr="00D1179F">
        <w:rPr>
          <w:rFonts w:ascii="Arial Narrow" w:hAnsi="Arial Narrow"/>
        </w:rPr>
        <w:t xml:space="preserve"> o dofinansowanie projektu: </w:t>
      </w:r>
      <w:r w:rsidRPr="00F422BB">
        <w:rPr>
          <w:rFonts w:ascii="Arial Narrow" w:hAnsi="Arial Narrow"/>
        </w:rPr>
        <w:t>RPOP.07.03.00-16-0047/16</w:t>
      </w:r>
      <w:r>
        <w:rPr>
          <w:rFonts w:ascii="Arial Narrow" w:hAnsi="Arial Narrow"/>
        </w:rPr>
        <w:t xml:space="preserve"> </w:t>
      </w:r>
      <w:r w:rsidRPr="00D1179F">
        <w:rPr>
          <w:rFonts w:ascii="Arial Narrow" w:hAnsi="Arial Narrow"/>
        </w:rPr>
        <w:t xml:space="preserve">zawarta </w:t>
      </w:r>
      <w:r>
        <w:rPr>
          <w:rFonts w:ascii="Arial Narrow" w:hAnsi="Arial Narrow"/>
        </w:rPr>
        <w:t xml:space="preserve">w Opolu </w:t>
      </w:r>
      <w:r>
        <w:rPr>
          <w:rFonts w:ascii="Arial Narrow" w:hAnsi="Arial Narrow"/>
        </w:rPr>
        <w:br/>
        <w:t>w dniu 16.11.2017 </w:t>
      </w:r>
      <w:r w:rsidRPr="00D1179F">
        <w:rPr>
          <w:rFonts w:ascii="Arial Narrow" w:hAnsi="Arial Narrow"/>
        </w:rPr>
        <w:t>r.</w:t>
      </w:r>
    </w:p>
    <w:p w:rsidR="00F422BB" w:rsidRPr="00605896" w:rsidRDefault="00F422BB" w:rsidP="00F422BB">
      <w:pPr>
        <w:rPr>
          <w:rFonts w:ascii="Arial Narrow" w:hAnsi="Arial Narrow"/>
        </w:rPr>
      </w:pPr>
      <w:r w:rsidRPr="00605896">
        <w:rPr>
          <w:rFonts w:ascii="Arial Narrow" w:hAnsi="Arial Narrow"/>
        </w:rPr>
        <w:t>Nr Wniosku......................................</w:t>
      </w:r>
      <w:r w:rsidRPr="00605896">
        <w:rPr>
          <w:rFonts w:ascii="Arial Narrow" w:hAnsi="Arial Narrow"/>
        </w:rPr>
        <w:tab/>
      </w:r>
    </w:p>
    <w:p w:rsidR="00F422BB" w:rsidRPr="00605896" w:rsidRDefault="00F422BB" w:rsidP="00F422BB">
      <w:pPr>
        <w:rPr>
          <w:rFonts w:ascii="Arial Narrow" w:hAnsi="Arial Narrow"/>
        </w:rPr>
      </w:pPr>
      <w:r w:rsidRPr="00605896">
        <w:rPr>
          <w:rFonts w:ascii="Arial Narrow" w:hAnsi="Arial Narrow"/>
          <w:b/>
          <w:bCs/>
        </w:rPr>
        <w:t>Data i miejsce złożenia wniosku:</w:t>
      </w:r>
      <w:r w:rsidRPr="00605896">
        <w:rPr>
          <w:rFonts w:ascii="Arial Narrow" w:hAnsi="Arial Narrow"/>
        </w:rPr>
        <w:t>.................................................................</w:t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</w:p>
    <w:p w:rsidR="00F422BB" w:rsidRPr="00605896" w:rsidRDefault="00F422BB" w:rsidP="00F422BB">
      <w:pPr>
        <w:rPr>
          <w:rFonts w:ascii="Arial Narrow" w:hAnsi="Arial Narrow"/>
          <w:b/>
          <w:iCs/>
        </w:rPr>
      </w:pPr>
      <w:r w:rsidRPr="00605896">
        <w:rPr>
          <w:rFonts w:ascii="Arial Narrow" w:hAnsi="Arial Narrow"/>
          <w:b/>
          <w:iCs/>
        </w:rPr>
        <w:t>Dane uczestnika projektu:</w:t>
      </w:r>
    </w:p>
    <w:p w:rsidR="00F422BB" w:rsidRPr="00605896" w:rsidRDefault="00F422BB" w:rsidP="00F422BB">
      <w:pPr>
        <w:keepNext/>
        <w:keepLines/>
        <w:spacing w:before="200" w:after="0"/>
        <w:outlineLvl w:val="3"/>
        <w:rPr>
          <w:rFonts w:ascii="Arial Narrow" w:hAnsi="Arial Narrow"/>
          <w:bCs/>
          <w:i/>
          <w:iCs/>
        </w:rPr>
      </w:pPr>
      <w:bookmarkStart w:id="0" w:name="_Toc309336976"/>
      <w:r w:rsidRPr="00605896">
        <w:rPr>
          <w:rFonts w:ascii="Arial Narrow" w:hAnsi="Arial Narrow"/>
          <w:bCs/>
          <w:i/>
          <w:iCs/>
        </w:rPr>
        <w:t>Nazwa, adres, nr telefonu, fax</w:t>
      </w:r>
      <w:bookmarkEnd w:id="0"/>
    </w:p>
    <w:p w:rsidR="00F422BB" w:rsidRPr="00605896" w:rsidRDefault="00F422BB" w:rsidP="00F422BB">
      <w:pPr>
        <w:rPr>
          <w:rFonts w:ascii="Arial Narrow" w:hAnsi="Arial Narrow"/>
        </w:rPr>
      </w:pPr>
      <w:r w:rsidRPr="00605896">
        <w:rPr>
          <w:rFonts w:ascii="Arial Narrow" w:hAnsi="Arial Narrow"/>
        </w:rPr>
        <w:t>..........................................................................................</w:t>
      </w:r>
      <w:r w:rsidRPr="00605896">
        <w:rPr>
          <w:rFonts w:ascii="Arial Narrow" w:hAnsi="Arial Narrow"/>
        </w:rPr>
        <w:tab/>
      </w:r>
      <w:r w:rsidRPr="00605896">
        <w:rPr>
          <w:rFonts w:ascii="Arial Narrow" w:hAnsi="Arial Narrow"/>
        </w:rPr>
        <w:tab/>
      </w:r>
    </w:p>
    <w:p w:rsidR="00F422BB" w:rsidRPr="00605896" w:rsidRDefault="00F422BB" w:rsidP="00F422BB">
      <w:pPr>
        <w:rPr>
          <w:rFonts w:ascii="Arial Narrow" w:hAnsi="Arial Narrow"/>
          <w:b/>
          <w:bCs/>
        </w:rPr>
      </w:pPr>
      <w:r w:rsidRPr="00605896">
        <w:rPr>
          <w:rFonts w:ascii="Arial Narrow" w:hAnsi="Arial Narrow"/>
          <w:b/>
          <w:bCs/>
        </w:rPr>
        <w:t>Dane beneficjenta:</w:t>
      </w:r>
    </w:p>
    <w:p w:rsidR="00F422BB" w:rsidRDefault="00F422BB" w:rsidP="00F422BB">
      <w:pPr>
        <w:spacing w:before="120" w:line="300" w:lineRule="atLeast"/>
        <w:rPr>
          <w:rFonts w:ascii="Arial Narrow" w:hAnsi="Arial Narrow"/>
          <w:b/>
          <w:bCs/>
          <w:i/>
          <w:iCs/>
        </w:rPr>
      </w:pPr>
      <w:r w:rsidRPr="00F422BB">
        <w:rPr>
          <w:rFonts w:ascii="Arial Narrow" w:hAnsi="Arial Narrow"/>
          <w:b/>
          <w:bCs/>
          <w:i/>
          <w:iCs/>
        </w:rPr>
        <w:t xml:space="preserve">„PGC Paweł Gruszecki”, ul. </w:t>
      </w:r>
      <w:proofErr w:type="spellStart"/>
      <w:r w:rsidRPr="00F422BB">
        <w:rPr>
          <w:rFonts w:ascii="Arial Narrow" w:hAnsi="Arial Narrow"/>
          <w:b/>
          <w:bCs/>
          <w:i/>
          <w:iCs/>
        </w:rPr>
        <w:t>Szlachtowskiego</w:t>
      </w:r>
      <w:proofErr w:type="spellEnd"/>
      <w:r w:rsidRPr="00F422BB">
        <w:rPr>
          <w:rFonts w:ascii="Arial Narrow" w:hAnsi="Arial Narrow"/>
          <w:b/>
          <w:bCs/>
          <w:i/>
          <w:iCs/>
        </w:rPr>
        <w:t xml:space="preserve"> 2A/2, 30-132 Kraków</w:t>
      </w:r>
    </w:p>
    <w:p w:rsidR="00F422BB" w:rsidRPr="00605896" w:rsidRDefault="00F422BB" w:rsidP="00F422BB">
      <w:pPr>
        <w:jc w:val="both"/>
        <w:rPr>
          <w:rFonts w:ascii="Arial Narrow" w:hAnsi="Arial Narrow"/>
        </w:rPr>
      </w:pPr>
      <w:r w:rsidRPr="00605896">
        <w:rPr>
          <w:rFonts w:ascii="Arial Narrow" w:hAnsi="Arial Narrow"/>
        </w:rPr>
        <w:t>Wnoszę o przyznanie podstawowego wsparcia pomostowego w formie comiesięcznej pomocy w wysokości</w:t>
      </w:r>
      <w:r w:rsidRPr="00605896">
        <w:rPr>
          <w:rFonts w:ascii="Arial Narrow" w:hAnsi="Arial Narrow"/>
          <w:vertAlign w:val="superscript"/>
        </w:rPr>
        <w:footnoteReference w:id="2"/>
      </w:r>
      <w:r w:rsidRPr="00605896">
        <w:rPr>
          <w:rFonts w:ascii="Arial Narrow" w:hAnsi="Arial Narrow"/>
        </w:rPr>
        <w:t xml:space="preserve"> ................... zł (słownie: ................... złotych). Okres wypłaty wsparcia, nie przekracza łącznie okresu 6 miesięcy liczonych od dnia faktycznego rozpoczęcia działalności gospodarczej.</w:t>
      </w:r>
    </w:p>
    <w:p w:rsidR="00F422BB" w:rsidRPr="00605896" w:rsidRDefault="00F422BB" w:rsidP="00F422BB">
      <w:pPr>
        <w:jc w:val="both"/>
        <w:rPr>
          <w:rFonts w:ascii="Arial Narrow" w:hAnsi="Arial Narrow"/>
          <w:b/>
        </w:rPr>
      </w:pPr>
    </w:p>
    <w:p w:rsidR="00F422BB" w:rsidRDefault="00F422BB" w:rsidP="00F422BB">
      <w:pPr>
        <w:spacing w:before="120" w:line="300" w:lineRule="atLeast"/>
        <w:rPr>
          <w:rFonts w:ascii="Arial Narrow" w:hAnsi="Arial Narrow"/>
          <w:b/>
          <w:bCs/>
          <w:i/>
          <w:iCs/>
        </w:rPr>
      </w:pPr>
    </w:p>
    <w:p w:rsidR="00F422BB" w:rsidRDefault="00F422BB" w:rsidP="00F422BB">
      <w:pPr>
        <w:spacing w:before="120" w:line="300" w:lineRule="atLeast"/>
        <w:rPr>
          <w:rFonts w:ascii="Arial Narrow" w:hAnsi="Arial Narrow"/>
          <w:b/>
          <w:bCs/>
          <w:i/>
          <w:iCs/>
        </w:rPr>
      </w:pPr>
    </w:p>
    <w:p w:rsidR="00F422BB" w:rsidRDefault="00F422BB" w:rsidP="00F422BB">
      <w:pPr>
        <w:spacing w:before="120" w:line="300" w:lineRule="atLeast"/>
        <w:rPr>
          <w:rFonts w:ascii="Arial Narrow" w:hAnsi="Arial Narrow"/>
          <w:b/>
          <w:bCs/>
          <w:i/>
          <w:iCs/>
        </w:rPr>
      </w:pPr>
    </w:p>
    <w:p w:rsidR="00F422BB" w:rsidRPr="00605896" w:rsidRDefault="00F422BB" w:rsidP="00F422BB">
      <w:pPr>
        <w:jc w:val="both"/>
        <w:rPr>
          <w:rFonts w:ascii="Arial Narrow" w:hAnsi="Arial Narrow"/>
          <w:b/>
        </w:rPr>
      </w:pPr>
      <w:r w:rsidRPr="00605896">
        <w:rPr>
          <w:rFonts w:ascii="Arial Narrow" w:hAnsi="Arial Narrow"/>
          <w:b/>
        </w:rPr>
        <w:t>Rodzaje wydatków w ramach wnioskowanego wsparcia pomostowego: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6"/>
        <w:gridCol w:w="2223"/>
        <w:gridCol w:w="3023"/>
        <w:gridCol w:w="2063"/>
        <w:gridCol w:w="2126"/>
      </w:tblGrid>
      <w:tr w:rsidR="00F422BB" w:rsidRPr="00605896" w:rsidTr="00631CEE">
        <w:trPr>
          <w:trHeight w:val="1390"/>
          <w:jc w:val="center"/>
        </w:trPr>
        <w:tc>
          <w:tcPr>
            <w:tcW w:w="596" w:type="dxa"/>
            <w:shd w:val="clear" w:color="auto" w:fill="C6D9F1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L.p.</w:t>
            </w:r>
          </w:p>
        </w:tc>
        <w:tc>
          <w:tcPr>
            <w:tcW w:w="2223" w:type="dxa"/>
            <w:shd w:val="clear" w:color="auto" w:fill="C6D9F1"/>
            <w:vAlign w:val="center"/>
          </w:tcPr>
          <w:p w:rsidR="00F422BB" w:rsidRPr="00605896" w:rsidRDefault="00F422BB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Rodzaj wydatków</w:t>
            </w:r>
          </w:p>
        </w:tc>
        <w:tc>
          <w:tcPr>
            <w:tcW w:w="3023" w:type="dxa"/>
            <w:shd w:val="clear" w:color="auto" w:fill="C6D9F1"/>
            <w:vAlign w:val="center"/>
          </w:tcPr>
          <w:p w:rsidR="00F422BB" w:rsidRPr="00605896" w:rsidRDefault="00F422BB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Uzasadnienie kosztów</w:t>
            </w:r>
          </w:p>
        </w:tc>
        <w:tc>
          <w:tcPr>
            <w:tcW w:w="2063" w:type="dxa"/>
            <w:shd w:val="clear" w:color="auto" w:fill="C6D9F1"/>
            <w:vAlign w:val="center"/>
          </w:tcPr>
          <w:p w:rsidR="00F422BB" w:rsidRPr="00605896" w:rsidRDefault="00F422BB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Wartość miesięczna wydatków</w:t>
            </w:r>
          </w:p>
        </w:tc>
        <w:tc>
          <w:tcPr>
            <w:tcW w:w="2126" w:type="dxa"/>
            <w:shd w:val="clear" w:color="auto" w:fill="C6D9F1"/>
            <w:vAlign w:val="center"/>
          </w:tcPr>
          <w:p w:rsidR="00F422BB" w:rsidRPr="00605896" w:rsidRDefault="00F422BB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 xml:space="preserve">Łączna kwota wydatków </w:t>
            </w:r>
            <w:r w:rsidRPr="00605896">
              <w:rPr>
                <w:rFonts w:ascii="Arial Narrow" w:hAnsi="Arial Narrow"/>
                <w:b/>
              </w:rPr>
              <w:br/>
              <w:t xml:space="preserve">poniesionych </w:t>
            </w:r>
            <w:r w:rsidRPr="00605896">
              <w:rPr>
                <w:rFonts w:ascii="Arial Narrow" w:hAnsi="Arial Narrow"/>
                <w:b/>
              </w:rPr>
              <w:br/>
              <w:t>w ciągu 6 miesięcy narastająco</w:t>
            </w:r>
          </w:p>
        </w:tc>
      </w:tr>
      <w:tr w:rsidR="00F422BB" w:rsidRPr="00605896" w:rsidTr="00631CEE">
        <w:trPr>
          <w:jc w:val="center"/>
        </w:trPr>
        <w:tc>
          <w:tcPr>
            <w:tcW w:w="596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1.</w:t>
            </w:r>
          </w:p>
        </w:tc>
        <w:tc>
          <w:tcPr>
            <w:tcW w:w="222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02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06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F422BB" w:rsidRPr="00605896" w:rsidTr="00631CEE">
        <w:trPr>
          <w:jc w:val="center"/>
        </w:trPr>
        <w:tc>
          <w:tcPr>
            <w:tcW w:w="596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2.</w:t>
            </w:r>
          </w:p>
        </w:tc>
        <w:tc>
          <w:tcPr>
            <w:tcW w:w="222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02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06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F422BB" w:rsidRPr="00605896" w:rsidTr="00631CEE">
        <w:trPr>
          <w:jc w:val="center"/>
        </w:trPr>
        <w:tc>
          <w:tcPr>
            <w:tcW w:w="596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3.</w:t>
            </w:r>
          </w:p>
        </w:tc>
        <w:tc>
          <w:tcPr>
            <w:tcW w:w="222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02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06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F422BB" w:rsidRPr="00605896" w:rsidTr="00631CEE">
        <w:trPr>
          <w:jc w:val="center"/>
        </w:trPr>
        <w:tc>
          <w:tcPr>
            <w:tcW w:w="596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….</w:t>
            </w:r>
          </w:p>
        </w:tc>
        <w:tc>
          <w:tcPr>
            <w:tcW w:w="222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02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06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F422BB" w:rsidRPr="00605896" w:rsidTr="00631CEE">
        <w:trPr>
          <w:trHeight w:val="700"/>
          <w:jc w:val="center"/>
        </w:trPr>
        <w:tc>
          <w:tcPr>
            <w:tcW w:w="5842" w:type="dxa"/>
            <w:gridSpan w:val="3"/>
            <w:shd w:val="clear" w:color="auto" w:fill="548DD4"/>
            <w:vAlign w:val="center"/>
          </w:tcPr>
          <w:p w:rsidR="00F422BB" w:rsidRPr="00605896" w:rsidRDefault="00F422BB" w:rsidP="00631CEE">
            <w:pPr>
              <w:spacing w:after="0"/>
              <w:jc w:val="center"/>
              <w:rPr>
                <w:rFonts w:ascii="Arial Narrow" w:hAnsi="Arial Narrow"/>
                <w:b/>
              </w:rPr>
            </w:pPr>
            <w:r w:rsidRPr="00605896">
              <w:rPr>
                <w:rFonts w:ascii="Arial Narrow" w:hAnsi="Arial Narrow"/>
                <w:b/>
              </w:rPr>
              <w:t>Suma</w:t>
            </w:r>
          </w:p>
        </w:tc>
        <w:tc>
          <w:tcPr>
            <w:tcW w:w="2063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26" w:type="dxa"/>
            <w:vAlign w:val="center"/>
          </w:tcPr>
          <w:p w:rsidR="00F422BB" w:rsidRPr="00605896" w:rsidRDefault="00F422BB" w:rsidP="00631CEE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:rsidR="00132F75" w:rsidRDefault="00132F75" w:rsidP="00132F75">
      <w:pPr>
        <w:rPr>
          <w:rFonts w:ascii="Arial Narrow" w:hAnsi="Arial Narrow"/>
        </w:rPr>
      </w:pPr>
    </w:p>
    <w:p w:rsidR="00132F75" w:rsidRDefault="00132F75" w:rsidP="00132F75">
      <w:pPr>
        <w:rPr>
          <w:rFonts w:ascii="Arial Narrow" w:hAnsi="Arial Narrow"/>
        </w:rPr>
      </w:pPr>
      <w:r w:rsidRPr="00605896">
        <w:rPr>
          <w:rFonts w:ascii="Arial Narrow" w:hAnsi="Arial Narrow"/>
        </w:rPr>
        <w:t>Do niniejszego wniosku załącza się następujące dokumenty:</w:t>
      </w:r>
    </w:p>
    <w:p w:rsidR="00132F75" w:rsidRPr="00605896" w:rsidRDefault="00132F75" w:rsidP="00132F75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  <w:r w:rsidRPr="00605896">
        <w:rPr>
          <w:rFonts w:ascii="Arial Narrow" w:hAnsi="Arial Narrow"/>
        </w:rPr>
        <w:t xml:space="preserve">oświadczenie o wysokości otrzymanej pomocy </w:t>
      </w:r>
      <w:r w:rsidRPr="00605896">
        <w:rPr>
          <w:rFonts w:ascii="Arial Narrow" w:hAnsi="Arial Narrow"/>
          <w:i/>
        </w:rPr>
        <w:t xml:space="preserve">de </w:t>
      </w:r>
      <w:proofErr w:type="spellStart"/>
      <w:r w:rsidRPr="00605896">
        <w:rPr>
          <w:rFonts w:ascii="Arial Narrow" w:hAnsi="Arial Narrow"/>
          <w:i/>
        </w:rPr>
        <w:t>minimis</w:t>
      </w:r>
      <w:proofErr w:type="spellEnd"/>
      <w:r w:rsidRPr="00605896">
        <w:rPr>
          <w:rFonts w:ascii="Arial Narrow" w:hAnsi="Arial Narrow"/>
          <w:i/>
        </w:rPr>
        <w:t xml:space="preserve"> </w:t>
      </w:r>
      <w:r w:rsidRPr="00605896">
        <w:rPr>
          <w:rFonts w:ascii="Arial Narrow" w:hAnsi="Arial Narrow"/>
        </w:rPr>
        <w:t>w roku podatkowym, w którym uczestnik projektu przystępuje do projektu oraz w poprzedzających go dwóch latach podatkowych, lub</w:t>
      </w:r>
    </w:p>
    <w:p w:rsidR="00132F75" w:rsidRPr="00605896" w:rsidRDefault="00132F75" w:rsidP="00132F75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  <w:r w:rsidRPr="00605896">
        <w:rPr>
          <w:rFonts w:ascii="Arial Narrow" w:hAnsi="Arial Narrow"/>
        </w:rPr>
        <w:t>kopie zaświadczeń o pomocy</w:t>
      </w:r>
      <w:r w:rsidRPr="00605896">
        <w:rPr>
          <w:rFonts w:ascii="Arial Narrow" w:hAnsi="Arial Narrow"/>
          <w:i/>
        </w:rPr>
        <w:t xml:space="preserve"> de</w:t>
      </w:r>
      <w:r w:rsidRPr="00605896">
        <w:rPr>
          <w:rFonts w:ascii="Arial Narrow" w:hAnsi="Arial Narrow"/>
        </w:rPr>
        <w:t xml:space="preserve"> </w:t>
      </w:r>
      <w:proofErr w:type="spellStart"/>
      <w:r w:rsidRPr="00605896">
        <w:rPr>
          <w:rFonts w:ascii="Arial Narrow" w:hAnsi="Arial Narrow"/>
          <w:i/>
        </w:rPr>
        <w:t>minimis</w:t>
      </w:r>
      <w:proofErr w:type="spellEnd"/>
      <w:r w:rsidRPr="00605896">
        <w:rPr>
          <w:rFonts w:ascii="Arial Narrow" w:hAnsi="Arial Narrow"/>
          <w:i/>
        </w:rPr>
        <w:t xml:space="preserve">, </w:t>
      </w:r>
      <w:r w:rsidRPr="00605896">
        <w:rPr>
          <w:rFonts w:ascii="Arial Narrow" w:hAnsi="Arial Narrow"/>
        </w:rPr>
        <w:t>wystawionych przez podmioty udzielające pomocy, w roku podatkowym, w którym uczestnik projektu przystępuje do projektu oraz w poprzedzających go dwóch latach podatkowych,</w:t>
      </w:r>
    </w:p>
    <w:p w:rsidR="00132F75" w:rsidRDefault="00132F75" w:rsidP="00132F75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rFonts w:ascii="Arial Narrow" w:hAnsi="Arial Narrow"/>
          <w:i/>
        </w:rPr>
      </w:pPr>
      <w:r w:rsidRPr="00605896">
        <w:rPr>
          <w:rFonts w:ascii="Arial Narrow" w:hAnsi="Arial Narrow"/>
        </w:rPr>
        <w:t xml:space="preserve">formularz informacji przedstawianych przy ubieganiu się o pomoc </w:t>
      </w:r>
      <w:r w:rsidRPr="00605896">
        <w:rPr>
          <w:rFonts w:ascii="Arial Narrow" w:hAnsi="Arial Narrow"/>
          <w:i/>
        </w:rPr>
        <w:t xml:space="preserve">de </w:t>
      </w:r>
      <w:proofErr w:type="spellStart"/>
      <w:r w:rsidRPr="00605896">
        <w:rPr>
          <w:rFonts w:ascii="Arial Narrow" w:hAnsi="Arial Narrow"/>
          <w:i/>
        </w:rPr>
        <w:t>minimis</w:t>
      </w:r>
      <w:proofErr w:type="spellEnd"/>
      <w:r w:rsidRPr="00605896">
        <w:rPr>
          <w:rFonts w:ascii="Arial Narrow" w:hAnsi="Arial Narrow"/>
        </w:rPr>
        <w:t xml:space="preserve">, zgodny ze wzorem stanowiącym załącznik do Rozporządzenia Rady Ministrów z dnia 24 października 2014r. zmieniającego rozporządzenie w sprawie zakresu informacji przedstawianych przez podmiot ubiegający się o pomoc </w:t>
      </w:r>
      <w:r w:rsidRPr="00605896">
        <w:rPr>
          <w:rFonts w:ascii="Arial Narrow" w:hAnsi="Arial Narrow"/>
          <w:i/>
        </w:rPr>
        <w:t xml:space="preserve">de </w:t>
      </w:r>
      <w:proofErr w:type="spellStart"/>
      <w:r w:rsidRPr="00605896">
        <w:rPr>
          <w:rFonts w:ascii="Arial Narrow" w:hAnsi="Arial Narrow"/>
          <w:i/>
        </w:rPr>
        <w:t>minimis</w:t>
      </w:r>
      <w:proofErr w:type="spellEnd"/>
      <w:r w:rsidRPr="00132F75">
        <w:rPr>
          <w:rFonts w:ascii="Arial Narrow" w:hAnsi="Arial Narrow"/>
          <w:i/>
        </w:rPr>
        <w:t>,</w:t>
      </w:r>
    </w:p>
    <w:p w:rsidR="00132F75" w:rsidRPr="00132F75" w:rsidRDefault="00132F75" w:rsidP="00132F75">
      <w:pPr>
        <w:numPr>
          <w:ilvl w:val="0"/>
          <w:numId w:val="44"/>
        </w:numPr>
        <w:suppressAutoHyphens/>
        <w:autoSpaceDE w:val="0"/>
        <w:spacing w:after="0" w:line="240" w:lineRule="auto"/>
        <w:jc w:val="both"/>
        <w:rPr>
          <w:rFonts w:ascii="Arial Narrow" w:hAnsi="Arial Narrow"/>
          <w:i/>
        </w:rPr>
      </w:pPr>
      <w:r w:rsidRPr="00605896">
        <w:rPr>
          <w:rFonts w:ascii="Arial Narrow" w:hAnsi="Arial Narrow"/>
        </w:rPr>
        <w:t>oświadczenie o skorzystaniu lub nieskorzystaniu przez uczestnika projektu równolegle z innych źródeł, w tym zwłaszcza ze środków Funduszu Pracy, PFRON, PROW 2014-2020 oraz w ramach RPO WO 2014-2020, na pokrycie tych samych wydatków kwalifikowalnych ponoszonych w ramach wsparcia pomostowego.</w:t>
      </w:r>
    </w:p>
    <w:p w:rsidR="00132F75" w:rsidRPr="00132F75" w:rsidRDefault="00132F75" w:rsidP="00132F75">
      <w:pPr>
        <w:suppressAutoHyphens/>
        <w:autoSpaceDE w:val="0"/>
        <w:spacing w:after="0" w:line="24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                                                                                                  </w:t>
      </w:r>
      <w:r w:rsidRPr="00132F75">
        <w:rPr>
          <w:rFonts w:ascii="Arial Narrow" w:hAnsi="Arial Narrow"/>
          <w:i/>
        </w:rPr>
        <w:t xml:space="preserve">Data i podpis uczestnika projektu </w:t>
      </w:r>
    </w:p>
    <w:p w:rsidR="00132F75" w:rsidRPr="00132F75" w:rsidRDefault="00132F75" w:rsidP="00132F75">
      <w:pPr>
        <w:suppressAutoHyphens/>
        <w:autoSpaceDE w:val="0"/>
        <w:spacing w:after="0" w:line="240" w:lineRule="auto"/>
        <w:jc w:val="both"/>
        <w:rPr>
          <w:rFonts w:ascii="Arial Narrow" w:hAnsi="Arial Narrow"/>
          <w:i/>
        </w:rPr>
      </w:pPr>
      <w:r w:rsidRPr="00132F75">
        <w:rPr>
          <w:rFonts w:ascii="Arial Narrow" w:hAnsi="Arial Narrow"/>
          <w:i/>
        </w:rPr>
        <w:t xml:space="preserve"> </w:t>
      </w:r>
    </w:p>
    <w:p w:rsidR="00132F75" w:rsidRDefault="00132F75" w:rsidP="00132F75">
      <w:pPr>
        <w:suppressAutoHyphens/>
        <w:autoSpaceDE w:val="0"/>
        <w:spacing w:after="0" w:line="240" w:lineRule="auto"/>
        <w:jc w:val="both"/>
        <w:rPr>
          <w:rFonts w:ascii="Arial Narrow" w:hAnsi="Arial Narrow"/>
          <w:i/>
        </w:rPr>
      </w:pPr>
      <w:r w:rsidRPr="00132F75">
        <w:rPr>
          <w:rFonts w:ascii="Arial Narrow" w:hAnsi="Arial Narrow"/>
          <w:i/>
        </w:rPr>
        <w:t xml:space="preserve">                                                   </w:t>
      </w:r>
      <w:r w:rsidRPr="00132F75">
        <w:rPr>
          <w:rFonts w:ascii="Arial Narrow" w:hAnsi="Arial Narrow"/>
          <w:i/>
        </w:rPr>
        <w:tab/>
      </w:r>
      <w:r w:rsidRPr="00132F75">
        <w:rPr>
          <w:rFonts w:ascii="Arial Narrow" w:hAnsi="Arial Narrow"/>
          <w:i/>
        </w:rPr>
        <w:tab/>
      </w:r>
      <w:r w:rsidRPr="00132F75">
        <w:rPr>
          <w:rFonts w:ascii="Arial Narrow" w:hAnsi="Arial Narrow"/>
          <w:i/>
        </w:rPr>
        <w:tab/>
      </w:r>
      <w:r w:rsidRPr="00132F75">
        <w:rPr>
          <w:rFonts w:ascii="Arial Narrow" w:hAnsi="Arial Narrow"/>
          <w:i/>
        </w:rPr>
        <w:tab/>
        <w:t xml:space="preserve">   ...............................................</w:t>
      </w:r>
    </w:p>
    <w:p w:rsidR="00132F75" w:rsidRPr="00605896" w:rsidRDefault="00132F75" w:rsidP="00132F75">
      <w:pPr>
        <w:suppressAutoHyphens/>
        <w:autoSpaceDE w:val="0"/>
        <w:spacing w:after="0" w:line="240" w:lineRule="auto"/>
        <w:jc w:val="both"/>
        <w:rPr>
          <w:rFonts w:ascii="Arial Narrow" w:hAnsi="Arial Narrow"/>
          <w:i/>
        </w:rPr>
      </w:pPr>
    </w:p>
    <w:p w:rsidR="00132F75" w:rsidRPr="00132F75" w:rsidRDefault="00132F75" w:rsidP="00132F75">
      <w:pPr>
        <w:suppressAutoHyphens/>
        <w:autoSpaceDE w:val="0"/>
        <w:spacing w:after="0" w:line="240" w:lineRule="auto"/>
        <w:ind w:left="220"/>
        <w:jc w:val="both"/>
        <w:rPr>
          <w:rFonts w:ascii="Arial Narrow" w:hAnsi="Arial Narrow"/>
          <w:i/>
        </w:rPr>
      </w:pPr>
    </w:p>
    <w:p w:rsidR="00132F75" w:rsidRPr="00605896" w:rsidRDefault="00132F75" w:rsidP="00132F75">
      <w:pPr>
        <w:rPr>
          <w:rFonts w:ascii="Arial Narrow" w:hAnsi="Arial Narrow"/>
        </w:rPr>
      </w:pPr>
    </w:p>
    <w:p w:rsidR="00F422BB" w:rsidRPr="00605896" w:rsidRDefault="00F422BB" w:rsidP="00F422BB">
      <w:pPr>
        <w:jc w:val="both"/>
        <w:rPr>
          <w:rFonts w:ascii="Arial Narrow" w:hAnsi="Arial Narrow"/>
        </w:rPr>
      </w:pPr>
    </w:p>
    <w:p w:rsidR="00EB529D" w:rsidRPr="00BE444F" w:rsidRDefault="00EB529D" w:rsidP="008F5D50">
      <w:pPr>
        <w:rPr>
          <w:rFonts w:ascii="Arial Narrow" w:hAnsi="Arial Narrow"/>
          <w:i/>
          <w:iCs/>
        </w:rPr>
      </w:pPr>
      <w:bookmarkStart w:id="1" w:name="_GoBack"/>
      <w:bookmarkEnd w:id="1"/>
    </w:p>
    <w:sectPr w:rsidR="00EB529D" w:rsidRPr="00BE444F" w:rsidSect="00DF6C5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839" w:rsidRDefault="00A01839" w:rsidP="00D62795">
      <w:pPr>
        <w:spacing w:after="0" w:line="240" w:lineRule="auto"/>
      </w:pPr>
      <w:r>
        <w:separator/>
      </w:r>
    </w:p>
  </w:endnote>
  <w:endnote w:type="continuationSeparator" w:id="0">
    <w:p w:rsidR="00A01839" w:rsidRDefault="00A01839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9268331"/>
      <w:docPartObj>
        <w:docPartGallery w:val="Page Numbers (Bottom of Page)"/>
        <w:docPartUnique/>
      </w:docPartObj>
    </w:sdtPr>
    <w:sdtContent>
      <w:p w:rsidR="008E0FD0" w:rsidRDefault="008E0F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839" w:rsidRDefault="00A01839" w:rsidP="00D62795">
      <w:pPr>
        <w:spacing w:after="0" w:line="240" w:lineRule="auto"/>
      </w:pPr>
      <w:r>
        <w:separator/>
      </w:r>
    </w:p>
  </w:footnote>
  <w:footnote w:type="continuationSeparator" w:id="0">
    <w:p w:rsidR="00A01839" w:rsidRDefault="00A01839" w:rsidP="00D62795">
      <w:pPr>
        <w:spacing w:after="0" w:line="240" w:lineRule="auto"/>
      </w:pPr>
      <w:r>
        <w:continuationSeparator/>
      </w:r>
    </w:p>
  </w:footnote>
  <w:footnote w:id="1">
    <w:p w:rsidR="00F422BB" w:rsidRPr="00916411" w:rsidRDefault="00F422BB" w:rsidP="00F422BB">
      <w:pPr>
        <w:pStyle w:val="Tekstprzypisudolnego"/>
        <w:jc w:val="both"/>
        <w:rPr>
          <w:rFonts w:ascii="Arial Narrow" w:hAnsi="Arial Narrow"/>
        </w:rPr>
      </w:pPr>
      <w:r w:rsidRPr="00916411">
        <w:rPr>
          <w:rStyle w:val="Odwoanieprzypisudolnego"/>
          <w:rFonts w:ascii="Arial Narrow" w:hAnsi="Arial Narrow"/>
        </w:rPr>
        <w:footnoteRef/>
      </w:r>
      <w:r w:rsidRPr="00916411">
        <w:rPr>
          <w:rFonts w:ascii="Arial Narrow" w:hAnsi="Arial Narrow"/>
        </w:rPr>
        <w:t xml:space="preserve"> </w:t>
      </w:r>
      <w:r w:rsidRPr="00605896">
        <w:rPr>
          <w:rFonts w:ascii="Arial Narrow" w:eastAsia="CIDFont+F3" w:hAnsi="Arial Narrow" w:cs="CIDFont+F3"/>
          <w:sz w:val="16"/>
          <w:lang w:eastAsia="pl-PL"/>
        </w:rPr>
        <w:t xml:space="preserve">Rolę Instytucji Pośredniczącej dla Działania 7.3 </w:t>
      </w:r>
      <w:r w:rsidRPr="00605896">
        <w:rPr>
          <w:rFonts w:ascii="Arial Narrow" w:eastAsia="CIDFont+F3" w:hAnsi="Arial Narrow" w:cs="CIDFont+F2"/>
          <w:i/>
          <w:sz w:val="16"/>
          <w:lang w:eastAsia="pl-PL"/>
        </w:rPr>
        <w:t>Zakładanie działalności gospodarczej</w:t>
      </w:r>
      <w:r w:rsidRPr="00605896">
        <w:rPr>
          <w:rFonts w:ascii="Arial Narrow" w:eastAsia="CIDFont+F3" w:hAnsi="Arial Narrow" w:cs="CIDFont+F2"/>
          <w:sz w:val="16"/>
          <w:lang w:eastAsia="pl-PL"/>
        </w:rPr>
        <w:t xml:space="preserve"> </w:t>
      </w:r>
      <w:r w:rsidRPr="00605896">
        <w:rPr>
          <w:rFonts w:ascii="Arial Narrow" w:eastAsia="CIDFont+F3" w:hAnsi="Arial Narrow" w:cs="CIDFont+F3"/>
          <w:sz w:val="16"/>
          <w:lang w:eastAsia="pl-PL"/>
        </w:rPr>
        <w:t>w województwie opolskim pełni Wojewódzki Urząd Pracy w Opolu.</w:t>
      </w:r>
    </w:p>
  </w:footnote>
  <w:footnote w:id="2">
    <w:p w:rsidR="00F422BB" w:rsidRPr="004B3AB6" w:rsidRDefault="00F422BB" w:rsidP="00F422BB">
      <w:pPr>
        <w:pStyle w:val="Tekstprzypisudolnego"/>
        <w:ind w:left="220" w:hanging="220"/>
        <w:jc w:val="both"/>
      </w:pPr>
      <w:r w:rsidRPr="00605896">
        <w:rPr>
          <w:rStyle w:val="Znakiprzypiswdolnych"/>
          <w:rFonts w:ascii="Arial Narrow" w:hAnsi="Arial Narrow"/>
          <w:sz w:val="16"/>
          <w:szCs w:val="16"/>
        </w:rPr>
        <w:footnoteRef/>
      </w:r>
      <w:r>
        <w:rPr>
          <w:rFonts w:ascii="Arial Narrow" w:hAnsi="Arial Narrow"/>
          <w:sz w:val="16"/>
          <w:szCs w:val="16"/>
        </w:rPr>
        <w:t xml:space="preserve"> </w:t>
      </w:r>
      <w:r w:rsidRPr="00605896">
        <w:rPr>
          <w:rFonts w:ascii="Arial Narrow" w:hAnsi="Arial Narrow"/>
          <w:sz w:val="16"/>
          <w:szCs w:val="16"/>
        </w:rPr>
        <w:t>Wysokość finansowego wsparcia pomostowego nie może być wyższa niż 1000 PLN.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2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2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7"/>
    <w:multiLevelType w:val="singleLevel"/>
    <w:tmpl w:val="B2F63940"/>
    <w:lvl w:ilvl="0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11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2" w15:restartNumberingAfterBreak="0">
    <w:nsid w:val="0000004D"/>
    <w:multiLevelType w:val="singleLevel"/>
    <w:tmpl w:val="F3EADB9A"/>
    <w:name w:val="WW8Num79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cs="Times New Roman"/>
        <w:i w:val="0"/>
      </w:rPr>
    </w:lvl>
  </w:abstractNum>
  <w:abstractNum w:abstractNumId="13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4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5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4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0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31" w15:restartNumberingAfterBreak="0">
    <w:nsid w:val="52E033A5"/>
    <w:multiLevelType w:val="hybridMultilevel"/>
    <w:tmpl w:val="03B8EE32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5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9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3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6"/>
  </w:num>
  <w:num w:numId="3">
    <w:abstractNumId w:val="34"/>
  </w:num>
  <w:num w:numId="4">
    <w:abstractNumId w:val="22"/>
  </w:num>
  <w:num w:numId="5">
    <w:abstractNumId w:val="39"/>
  </w:num>
  <w:num w:numId="6">
    <w:abstractNumId w:val="40"/>
  </w:num>
  <w:num w:numId="7">
    <w:abstractNumId w:val="37"/>
  </w:num>
  <w:num w:numId="8">
    <w:abstractNumId w:val="33"/>
  </w:num>
  <w:num w:numId="9">
    <w:abstractNumId w:val="26"/>
  </w:num>
  <w:num w:numId="10">
    <w:abstractNumId w:val="35"/>
  </w:num>
  <w:num w:numId="11">
    <w:abstractNumId w:val="15"/>
  </w:num>
  <w:num w:numId="12">
    <w:abstractNumId w:val="20"/>
  </w:num>
  <w:num w:numId="13">
    <w:abstractNumId w:val="18"/>
  </w:num>
  <w:num w:numId="14">
    <w:abstractNumId w:val="42"/>
  </w:num>
  <w:num w:numId="15">
    <w:abstractNumId w:val="23"/>
  </w:num>
  <w:num w:numId="16">
    <w:abstractNumId w:val="25"/>
  </w:num>
  <w:num w:numId="17">
    <w:abstractNumId w:val="41"/>
  </w:num>
  <w:num w:numId="18">
    <w:abstractNumId w:val="27"/>
  </w:num>
  <w:num w:numId="19">
    <w:abstractNumId w:val="30"/>
  </w:num>
  <w:num w:numId="20">
    <w:abstractNumId w:val="43"/>
  </w:num>
  <w:num w:numId="21">
    <w:abstractNumId w:val="38"/>
  </w:num>
  <w:num w:numId="22">
    <w:abstractNumId w:val="29"/>
  </w:num>
  <w:num w:numId="23">
    <w:abstractNumId w:val="32"/>
  </w:num>
  <w:num w:numId="24">
    <w:abstractNumId w:val="21"/>
  </w:num>
  <w:num w:numId="25">
    <w:abstractNumId w:val="28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31"/>
  </w:num>
  <w:num w:numId="32">
    <w:abstractNumId w:val="3"/>
  </w:num>
  <w:num w:numId="33">
    <w:abstractNumId w:val="24"/>
  </w:num>
  <w:num w:numId="34">
    <w:abstractNumId w:val="1"/>
  </w:num>
  <w:num w:numId="35">
    <w:abstractNumId w:val="13"/>
  </w:num>
  <w:num w:numId="36">
    <w:abstractNumId w:val="0"/>
  </w:num>
  <w:num w:numId="37">
    <w:abstractNumId w:val="6"/>
  </w:num>
  <w:num w:numId="38">
    <w:abstractNumId w:val="9"/>
  </w:num>
  <w:num w:numId="39">
    <w:abstractNumId w:val="11"/>
  </w:num>
  <w:num w:numId="40">
    <w:abstractNumId w:val="17"/>
  </w:num>
  <w:num w:numId="41">
    <w:abstractNumId w:val="14"/>
  </w:num>
  <w:num w:numId="42">
    <w:abstractNumId w:val="19"/>
  </w:num>
  <w:num w:numId="43">
    <w:abstractNumId w:val="10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32F75"/>
    <w:rsid w:val="001A0FEA"/>
    <w:rsid w:val="001A4250"/>
    <w:rsid w:val="001A7D07"/>
    <w:rsid w:val="001C68DC"/>
    <w:rsid w:val="001D414C"/>
    <w:rsid w:val="0023192F"/>
    <w:rsid w:val="00240D0C"/>
    <w:rsid w:val="0026382A"/>
    <w:rsid w:val="00295A3D"/>
    <w:rsid w:val="002C4078"/>
    <w:rsid w:val="00340ADE"/>
    <w:rsid w:val="00372BA2"/>
    <w:rsid w:val="003921C7"/>
    <w:rsid w:val="003D5753"/>
    <w:rsid w:val="003E0238"/>
    <w:rsid w:val="00462A7D"/>
    <w:rsid w:val="00494804"/>
    <w:rsid w:val="004C2A5D"/>
    <w:rsid w:val="00520EBE"/>
    <w:rsid w:val="00541557"/>
    <w:rsid w:val="005765A3"/>
    <w:rsid w:val="005E2CB3"/>
    <w:rsid w:val="005E51AE"/>
    <w:rsid w:val="005F7E23"/>
    <w:rsid w:val="006538E6"/>
    <w:rsid w:val="00695C67"/>
    <w:rsid w:val="006A5589"/>
    <w:rsid w:val="006A5C98"/>
    <w:rsid w:val="006C3948"/>
    <w:rsid w:val="006F46D0"/>
    <w:rsid w:val="00711964"/>
    <w:rsid w:val="00720CF8"/>
    <w:rsid w:val="007252CB"/>
    <w:rsid w:val="007640C5"/>
    <w:rsid w:val="00784943"/>
    <w:rsid w:val="007B3C7D"/>
    <w:rsid w:val="007C0BAC"/>
    <w:rsid w:val="007C5938"/>
    <w:rsid w:val="007E06B2"/>
    <w:rsid w:val="0087422E"/>
    <w:rsid w:val="0088377F"/>
    <w:rsid w:val="008B3ACF"/>
    <w:rsid w:val="008D7BEE"/>
    <w:rsid w:val="008E0FD0"/>
    <w:rsid w:val="008F5D50"/>
    <w:rsid w:val="00900EE3"/>
    <w:rsid w:val="009150CA"/>
    <w:rsid w:val="00944B4A"/>
    <w:rsid w:val="0095410A"/>
    <w:rsid w:val="009E0495"/>
    <w:rsid w:val="009E3D60"/>
    <w:rsid w:val="00A01839"/>
    <w:rsid w:val="00A72A9C"/>
    <w:rsid w:val="00AD0D49"/>
    <w:rsid w:val="00B55203"/>
    <w:rsid w:val="00B86F59"/>
    <w:rsid w:val="00BE444F"/>
    <w:rsid w:val="00C62DCE"/>
    <w:rsid w:val="00C9284E"/>
    <w:rsid w:val="00CA567D"/>
    <w:rsid w:val="00CB6083"/>
    <w:rsid w:val="00D62795"/>
    <w:rsid w:val="00D67AD5"/>
    <w:rsid w:val="00DF6C5A"/>
    <w:rsid w:val="00E01BE7"/>
    <w:rsid w:val="00E33C67"/>
    <w:rsid w:val="00E471B5"/>
    <w:rsid w:val="00E47280"/>
    <w:rsid w:val="00E52002"/>
    <w:rsid w:val="00E94AA5"/>
    <w:rsid w:val="00EB529D"/>
    <w:rsid w:val="00ED79A5"/>
    <w:rsid w:val="00EE26BA"/>
    <w:rsid w:val="00F0413A"/>
    <w:rsid w:val="00F32262"/>
    <w:rsid w:val="00F422BB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55767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4</cp:revision>
  <cp:lastPrinted>2018-02-21T11:43:00Z</cp:lastPrinted>
  <dcterms:created xsi:type="dcterms:W3CDTF">2018-01-26T07:18:00Z</dcterms:created>
  <dcterms:modified xsi:type="dcterms:W3CDTF">2018-02-21T11:43:00Z</dcterms:modified>
</cp:coreProperties>
</file>