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C5A" w:rsidRPr="00F904E2" w:rsidRDefault="00DF6C5A" w:rsidP="00DF6C5A">
      <w:pPr>
        <w:pStyle w:val="Standardowy1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Załącznik nr. 17: Oświadczenie o dokonaniu zakupów towarów i/lub usług zgodnie z harmonogramem rzeczowo-finansowym.</w:t>
      </w:r>
    </w:p>
    <w:p w:rsidR="00DF6C5A" w:rsidRDefault="00DF6C5A" w:rsidP="00DF6C5A">
      <w:pPr>
        <w:spacing w:after="0" w:line="240" w:lineRule="auto"/>
        <w:contextualSpacing/>
        <w:jc w:val="center"/>
        <w:rPr>
          <w:rFonts w:ascii="Arial Narrow" w:eastAsia="SimSun" w:hAnsi="Arial Narrow" w:cs="Calibri"/>
          <w:b/>
          <w:bCs/>
          <w:spacing w:val="-7"/>
          <w:sz w:val="28"/>
          <w:szCs w:val="28"/>
        </w:rPr>
      </w:pPr>
    </w:p>
    <w:p w:rsidR="00DF6C5A" w:rsidRPr="006B50C0" w:rsidRDefault="00DF6C5A" w:rsidP="00DF6C5A">
      <w:pPr>
        <w:spacing w:after="0" w:line="240" w:lineRule="auto"/>
        <w:contextualSpacing/>
        <w:jc w:val="center"/>
        <w:rPr>
          <w:rFonts w:ascii="Arial Narrow" w:eastAsia="SimSun" w:hAnsi="Arial Narrow" w:cs="Calibri"/>
          <w:b/>
          <w:bCs/>
          <w:spacing w:val="-7"/>
          <w:sz w:val="32"/>
          <w:szCs w:val="28"/>
        </w:rPr>
      </w:pPr>
      <w:r w:rsidRPr="006B50C0">
        <w:rPr>
          <w:rFonts w:ascii="Arial Narrow" w:eastAsia="SimSun" w:hAnsi="Arial Narrow" w:cs="Calibri"/>
          <w:b/>
          <w:bCs/>
          <w:spacing w:val="-7"/>
          <w:sz w:val="32"/>
          <w:szCs w:val="28"/>
        </w:rPr>
        <w:t>Oświadczenie</w:t>
      </w:r>
    </w:p>
    <w:p w:rsidR="00DF6C5A" w:rsidRPr="00215DCB" w:rsidRDefault="00DF6C5A" w:rsidP="00DF6C5A">
      <w:pPr>
        <w:spacing w:after="0" w:line="240" w:lineRule="auto"/>
        <w:jc w:val="center"/>
      </w:pP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  <w:r w:rsidRPr="002C5AC8">
        <w:rPr>
          <w:rFonts w:ascii="Arial Narrow" w:hAnsi="Arial Narrow"/>
        </w:rPr>
        <w:t>Ja niżej podpisany/a</w:t>
      </w:r>
      <w:r w:rsidRPr="002C5AC8">
        <w:rPr>
          <w:rFonts w:ascii="Arial Narrow" w:hAnsi="Arial Narrow"/>
        </w:rPr>
        <w:tab/>
      </w:r>
      <w:r w:rsidRPr="002C5AC8">
        <w:rPr>
          <w:rFonts w:ascii="Arial Narrow" w:hAnsi="Arial Narrow"/>
        </w:rPr>
        <w:tab/>
      </w: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  <w:r w:rsidRPr="002C5AC8">
        <w:rPr>
          <w:rFonts w:ascii="Arial Narrow" w:hAnsi="Arial Narrow"/>
        </w:rPr>
        <w:tab/>
        <w:t xml:space="preserve">                           </w:t>
      </w:r>
      <w:r>
        <w:rPr>
          <w:rFonts w:ascii="Arial Narrow" w:hAnsi="Arial Narrow"/>
        </w:rPr>
        <w:t xml:space="preserve">                      </w:t>
      </w:r>
      <w:r w:rsidRPr="002C5AC8">
        <w:rPr>
          <w:rFonts w:ascii="Arial Narrow" w:hAnsi="Arial Narrow"/>
        </w:rPr>
        <w:t xml:space="preserve"> (imię i nazwisko)</w:t>
      </w: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  <w:r w:rsidRPr="002C5AC8">
        <w:rPr>
          <w:rFonts w:ascii="Arial Narrow" w:hAnsi="Arial Narrow"/>
        </w:rPr>
        <w:t>zamieszkały/a</w:t>
      </w:r>
      <w:r w:rsidRPr="002C5AC8">
        <w:rPr>
          <w:rFonts w:ascii="Arial Narrow" w:hAnsi="Arial Narrow"/>
        </w:rPr>
        <w:tab/>
      </w:r>
      <w:r w:rsidRPr="002C5AC8">
        <w:rPr>
          <w:rFonts w:ascii="Arial Narrow" w:hAnsi="Arial Narrow"/>
        </w:rPr>
        <w:tab/>
      </w: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  <w:r w:rsidRPr="002C5AC8">
        <w:rPr>
          <w:rFonts w:ascii="Arial Narrow" w:hAnsi="Arial Narrow"/>
        </w:rPr>
        <w:tab/>
        <w:t xml:space="preserve">                               </w:t>
      </w:r>
      <w:r>
        <w:rPr>
          <w:rFonts w:ascii="Arial Narrow" w:hAnsi="Arial Narrow"/>
        </w:rPr>
        <w:t xml:space="preserve">              </w:t>
      </w:r>
      <w:r w:rsidRPr="002C5AC8">
        <w:rPr>
          <w:rFonts w:ascii="Arial Narrow" w:hAnsi="Arial Narrow"/>
        </w:rPr>
        <w:t xml:space="preserve"> (adres zamieszkania)</w:t>
      </w: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  <w:r w:rsidRPr="002C5AC8">
        <w:rPr>
          <w:rFonts w:ascii="Arial Narrow" w:hAnsi="Arial Narrow"/>
        </w:rPr>
        <w:t>legitymujący/a się dowodem osobistym    ....................................................................</w:t>
      </w:r>
      <w:r>
        <w:rPr>
          <w:rFonts w:ascii="Arial Narrow" w:hAnsi="Arial Narrow"/>
        </w:rPr>
        <w:t>.................................</w:t>
      </w:r>
      <w:r w:rsidRPr="002C5AC8">
        <w:rPr>
          <w:rFonts w:ascii="Arial Narrow" w:hAnsi="Arial Narrow"/>
        </w:rPr>
        <w:t>.........</w:t>
      </w: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  <w:r w:rsidRPr="002C5AC8">
        <w:rPr>
          <w:rFonts w:ascii="Arial Narrow" w:hAnsi="Arial Narrow"/>
        </w:rPr>
        <w:t>wydanym przez</w:t>
      </w:r>
      <w:r w:rsidRPr="002C5AC8">
        <w:rPr>
          <w:rFonts w:ascii="Arial Narrow" w:hAnsi="Arial Narrow"/>
        </w:rPr>
        <w:tab/>
      </w:r>
      <w:r w:rsidRPr="002C5AC8">
        <w:rPr>
          <w:rFonts w:ascii="Arial Narrow" w:hAnsi="Arial Narrow"/>
        </w:rPr>
        <w:tab/>
      </w: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rFonts w:ascii="Arial Narrow" w:hAnsi="Arial Narrow"/>
        </w:rPr>
      </w:pPr>
    </w:p>
    <w:p w:rsidR="00DF6C5A" w:rsidRDefault="00DF6C5A" w:rsidP="00DF6C5A">
      <w:pPr>
        <w:tabs>
          <w:tab w:val="left" w:pos="3060"/>
          <w:tab w:val="right" w:leader="dot" w:pos="9000"/>
        </w:tabs>
        <w:spacing w:after="0" w:line="360" w:lineRule="auto"/>
        <w:jc w:val="both"/>
        <w:rPr>
          <w:rFonts w:ascii="Arial Narrow" w:hAnsi="Arial Narrow"/>
        </w:rPr>
      </w:pPr>
    </w:p>
    <w:p w:rsidR="00DF6C5A" w:rsidRPr="002C5AC8" w:rsidRDefault="00DF6C5A" w:rsidP="00DF6C5A">
      <w:pPr>
        <w:tabs>
          <w:tab w:val="left" w:pos="3060"/>
          <w:tab w:val="right" w:leader="dot" w:pos="9000"/>
        </w:tabs>
        <w:spacing w:after="0" w:line="360" w:lineRule="auto"/>
        <w:jc w:val="both"/>
        <w:rPr>
          <w:rFonts w:ascii="Arial Narrow" w:hAnsi="Arial Narrow"/>
          <w:b/>
        </w:rPr>
      </w:pPr>
      <w:r w:rsidRPr="002C5AC8">
        <w:rPr>
          <w:rFonts w:ascii="Arial Narrow" w:hAnsi="Arial Narrow"/>
        </w:rPr>
        <w:t>świadomy/a odpowiedzialności karnej za składanie oświadczeń niezgodnych z prawdą oświadczam, że dokonałem/</w:t>
      </w:r>
      <w:proofErr w:type="spellStart"/>
      <w:r w:rsidRPr="002C5AC8">
        <w:rPr>
          <w:rFonts w:ascii="Arial Narrow" w:hAnsi="Arial Narrow"/>
        </w:rPr>
        <w:t>am</w:t>
      </w:r>
      <w:proofErr w:type="spellEnd"/>
      <w:r w:rsidRPr="002C5AC8">
        <w:rPr>
          <w:rFonts w:ascii="Arial Narrow" w:hAnsi="Arial Narrow"/>
        </w:rPr>
        <w:t xml:space="preserve"> zakupów towarów</w:t>
      </w:r>
      <w:r w:rsidRPr="002C5AC8">
        <w:rPr>
          <w:rStyle w:val="Odwoanieprzypisudolnego"/>
          <w:rFonts w:ascii="Arial Narrow" w:hAnsi="Arial Narrow"/>
        </w:rPr>
        <w:footnoteReference w:id="1"/>
      </w:r>
      <w:r w:rsidRPr="002C5AC8">
        <w:rPr>
          <w:rFonts w:ascii="Arial Narrow" w:hAnsi="Arial Narrow"/>
        </w:rPr>
        <w:t xml:space="preserve"> i/lub usług zgodnie z harmonogramem rzeczowo – finansowym, który stanowi załącznik do Umowy na otrzymanie  dotacji</w:t>
      </w:r>
      <w:r w:rsidRPr="002C5AC8">
        <w:rPr>
          <w:rFonts w:ascii="Arial Narrow" w:hAnsi="Arial Narrow"/>
          <w:b/>
        </w:rPr>
        <w:t>.</w:t>
      </w:r>
    </w:p>
    <w:p w:rsidR="00DF6C5A" w:rsidRPr="00215DCB" w:rsidRDefault="00DF6C5A" w:rsidP="00DF6C5A">
      <w:pPr>
        <w:tabs>
          <w:tab w:val="left" w:pos="3060"/>
          <w:tab w:val="right" w:leader="dot" w:pos="9000"/>
        </w:tabs>
        <w:spacing w:after="0" w:line="240" w:lineRule="auto"/>
        <w:jc w:val="both"/>
        <w:rPr>
          <w:b/>
        </w:rPr>
      </w:pPr>
    </w:p>
    <w:p w:rsidR="00DF6C5A" w:rsidRPr="006B50C0" w:rsidRDefault="00DF6C5A" w:rsidP="00DF6C5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spacing w:val="-7"/>
        </w:rPr>
      </w:pPr>
    </w:p>
    <w:p w:rsidR="00DF6C5A" w:rsidRDefault="00DF6C5A" w:rsidP="00DF6C5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>
        <w:rPr>
          <w:rFonts w:ascii="Arial Narrow" w:eastAsia="SimSun" w:hAnsi="Arial Narrow" w:cs="Calibri"/>
          <w:bCs/>
          <w:spacing w:val="-7"/>
        </w:rPr>
        <w:t xml:space="preserve">   </w:t>
      </w:r>
    </w:p>
    <w:p w:rsidR="00DF6C5A" w:rsidRDefault="00DF6C5A" w:rsidP="00DF6C5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DF6C5A" w:rsidRPr="006B50C0" w:rsidRDefault="00DF6C5A" w:rsidP="00DF6C5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DF6C5A" w:rsidRPr="006B50C0" w:rsidRDefault="00DF6C5A" w:rsidP="00DF6C5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DF6C5A" w:rsidRPr="006B50C0" w:rsidRDefault="00DF6C5A" w:rsidP="00DF6C5A">
      <w:pPr>
        <w:spacing w:line="252" w:lineRule="auto"/>
        <w:ind w:left="284" w:hanging="142"/>
        <w:rPr>
          <w:rFonts w:ascii="Arial Narrow" w:hAnsi="Arial Narrow"/>
          <w:i/>
        </w:rPr>
      </w:pPr>
      <w:r w:rsidRPr="006B50C0">
        <w:rPr>
          <w:rFonts w:ascii="Arial Narrow" w:hAnsi="Arial Narrow"/>
        </w:rPr>
        <w:t>.......................................</w:t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        </w:t>
      </w:r>
      <w:r w:rsidRPr="006B50C0">
        <w:rPr>
          <w:rFonts w:ascii="Arial Narrow" w:hAnsi="Arial Narrow"/>
        </w:rPr>
        <w:t xml:space="preserve">......................................    </w:t>
      </w:r>
      <w:r>
        <w:rPr>
          <w:rFonts w:ascii="Arial Narrow" w:hAnsi="Arial Narrow"/>
        </w:rPr>
        <w:t xml:space="preserve">                         </w:t>
      </w:r>
      <w:r w:rsidRPr="006B50C0">
        <w:rPr>
          <w:rFonts w:ascii="Arial Narrow" w:hAnsi="Arial Narrow"/>
          <w:i/>
        </w:rPr>
        <w:t>(miejscowość, data)</w:t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 xml:space="preserve">                  </w:t>
      </w:r>
      <w:r w:rsidRPr="006B50C0">
        <w:rPr>
          <w:rFonts w:ascii="Arial Narrow" w:hAnsi="Arial Narrow"/>
          <w:i/>
        </w:rPr>
        <w:t xml:space="preserve"> (podpis</w:t>
      </w:r>
      <w:r>
        <w:rPr>
          <w:rFonts w:ascii="Arial Narrow" w:hAnsi="Arial Narrow"/>
          <w:i/>
        </w:rPr>
        <w:t xml:space="preserve"> uczestnika projektu</w:t>
      </w:r>
      <w:r w:rsidRPr="006B50C0">
        <w:rPr>
          <w:rFonts w:ascii="Arial Narrow" w:hAnsi="Arial Narrow"/>
          <w:i/>
        </w:rPr>
        <w:t>)</w:t>
      </w:r>
    </w:p>
    <w:p w:rsidR="00DF6C5A" w:rsidRPr="006B50C0" w:rsidRDefault="00DF6C5A" w:rsidP="00DF6C5A">
      <w:pPr>
        <w:rPr>
          <w:rFonts w:ascii="Arial Narrow" w:hAnsi="Arial Narrow"/>
          <w:i/>
        </w:rPr>
      </w:pPr>
    </w:p>
    <w:p w:rsidR="00DF6C5A" w:rsidRPr="006B50C0" w:rsidRDefault="00DF6C5A" w:rsidP="00DF6C5A">
      <w:pPr>
        <w:spacing w:after="0" w:line="240" w:lineRule="auto"/>
        <w:rPr>
          <w:rFonts w:ascii="Arial Narrow" w:hAnsi="Arial Narrow"/>
          <w:i/>
          <w:sz w:val="18"/>
          <w:szCs w:val="18"/>
        </w:rPr>
      </w:pPr>
    </w:p>
    <w:p w:rsidR="00DF6C5A" w:rsidRPr="00215DCB" w:rsidRDefault="00DF6C5A" w:rsidP="00DF6C5A">
      <w:pPr>
        <w:spacing w:after="0" w:line="240" w:lineRule="auto"/>
        <w:rPr>
          <w:i/>
          <w:sz w:val="18"/>
          <w:szCs w:val="18"/>
        </w:rPr>
      </w:pPr>
    </w:p>
    <w:p w:rsidR="00DF6C5A" w:rsidRPr="000A2FD1" w:rsidRDefault="00DF6C5A" w:rsidP="00DF6C5A">
      <w:pPr>
        <w:pStyle w:val="Standardowy1"/>
        <w:rPr>
          <w:rFonts w:ascii="Arial Narrow" w:hAnsi="Arial Narrow"/>
          <w:i/>
          <w:szCs w:val="24"/>
        </w:rPr>
      </w:pPr>
    </w:p>
    <w:p w:rsidR="00EB529D" w:rsidRPr="00BE444F" w:rsidRDefault="00EB529D" w:rsidP="008F5D50">
      <w:pPr>
        <w:rPr>
          <w:rFonts w:ascii="Arial Narrow" w:hAnsi="Arial Narrow"/>
          <w:i/>
          <w:iCs/>
        </w:rPr>
      </w:pPr>
      <w:bookmarkStart w:id="0" w:name="_GoBack"/>
      <w:bookmarkEnd w:id="0"/>
    </w:p>
    <w:sectPr w:rsidR="00EB529D" w:rsidRPr="00BE444F" w:rsidSect="00DF6C5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7C8" w:rsidRDefault="00C857C8" w:rsidP="00D62795">
      <w:pPr>
        <w:spacing w:after="0" w:line="240" w:lineRule="auto"/>
      </w:pPr>
      <w:r>
        <w:separator/>
      </w:r>
    </w:p>
  </w:endnote>
  <w:endnote w:type="continuationSeparator" w:id="0">
    <w:p w:rsidR="00C857C8" w:rsidRDefault="00C857C8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7C8" w:rsidRDefault="00C857C8" w:rsidP="00D62795">
      <w:pPr>
        <w:spacing w:after="0" w:line="240" w:lineRule="auto"/>
      </w:pPr>
      <w:r>
        <w:separator/>
      </w:r>
    </w:p>
  </w:footnote>
  <w:footnote w:type="continuationSeparator" w:id="0">
    <w:p w:rsidR="00C857C8" w:rsidRDefault="00C857C8" w:rsidP="00D62795">
      <w:pPr>
        <w:spacing w:after="0" w:line="240" w:lineRule="auto"/>
      </w:pPr>
      <w:r>
        <w:continuationSeparator/>
      </w:r>
    </w:p>
  </w:footnote>
  <w:footnote w:id="1">
    <w:p w:rsidR="00DF6C5A" w:rsidRPr="002C5AC8" w:rsidRDefault="00DF6C5A" w:rsidP="00DF6C5A">
      <w:pPr>
        <w:tabs>
          <w:tab w:val="left" w:pos="426"/>
        </w:tabs>
        <w:suppressAutoHyphens/>
        <w:spacing w:after="0" w:line="240" w:lineRule="auto"/>
        <w:jc w:val="both"/>
        <w:rPr>
          <w:rFonts w:ascii="Arial Narrow" w:hAnsi="Arial Narrow"/>
          <w:sz w:val="16"/>
          <w:szCs w:val="16"/>
        </w:rPr>
      </w:pPr>
      <w:r w:rsidRPr="002C5AC8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2C5AC8">
        <w:rPr>
          <w:rFonts w:ascii="Arial Narrow" w:hAnsi="Arial Narrow"/>
          <w:sz w:val="16"/>
          <w:szCs w:val="16"/>
        </w:rPr>
        <w:t xml:space="preserve"> W przypadku zakupu używanych środków trwałych muszą zostać  spełnione łącznie następujące warunki: </w:t>
      </w:r>
    </w:p>
    <w:p w:rsidR="00DF6C5A" w:rsidRPr="002C5AC8" w:rsidRDefault="00DF6C5A" w:rsidP="00DF6C5A">
      <w:pPr>
        <w:numPr>
          <w:ilvl w:val="0"/>
          <w:numId w:val="43"/>
        </w:numPr>
        <w:tabs>
          <w:tab w:val="num" w:pos="851"/>
        </w:tabs>
        <w:suppressAutoHyphens/>
        <w:spacing w:after="0" w:line="240" w:lineRule="auto"/>
        <w:ind w:left="851" w:hanging="425"/>
        <w:jc w:val="both"/>
        <w:rPr>
          <w:rFonts w:ascii="Arial Narrow" w:hAnsi="Arial Narrow"/>
          <w:sz w:val="16"/>
          <w:szCs w:val="16"/>
        </w:rPr>
      </w:pPr>
      <w:r w:rsidRPr="002C5AC8">
        <w:rPr>
          <w:rFonts w:ascii="Arial Narrow" w:hAnsi="Arial Narrow"/>
          <w:sz w:val="16"/>
          <w:szCs w:val="16"/>
        </w:rPr>
        <w:t xml:space="preserve">sprzedający środek trwały musi wystawić deklarację określającą jego pochodzenie, </w:t>
      </w:r>
    </w:p>
    <w:p w:rsidR="00DF6C5A" w:rsidRPr="002C5AC8" w:rsidRDefault="00DF6C5A" w:rsidP="00DF6C5A">
      <w:pPr>
        <w:numPr>
          <w:ilvl w:val="0"/>
          <w:numId w:val="43"/>
        </w:numPr>
        <w:tabs>
          <w:tab w:val="num" w:pos="851"/>
        </w:tabs>
        <w:suppressAutoHyphens/>
        <w:spacing w:after="0" w:line="240" w:lineRule="auto"/>
        <w:ind w:left="851" w:hanging="425"/>
        <w:jc w:val="both"/>
        <w:rPr>
          <w:rFonts w:ascii="Arial Narrow" w:hAnsi="Arial Narrow"/>
          <w:sz w:val="16"/>
          <w:szCs w:val="16"/>
        </w:rPr>
      </w:pPr>
      <w:r w:rsidRPr="002C5AC8">
        <w:rPr>
          <w:rFonts w:ascii="Arial Narrow" w:hAnsi="Arial Narrow"/>
          <w:sz w:val="16"/>
          <w:szCs w:val="16"/>
        </w:rPr>
        <w:t>sprzedający środek  trwały potwierdza w deklaracji, że w okresie ostatnich 7 lat używany środek trwały nie został zakupiony z pomocy krajowej lub wspólnotowej,</w:t>
      </w:r>
    </w:p>
    <w:p w:rsidR="00DF6C5A" w:rsidRPr="002C5AC8" w:rsidRDefault="00DF6C5A" w:rsidP="00DF6C5A">
      <w:pPr>
        <w:numPr>
          <w:ilvl w:val="0"/>
          <w:numId w:val="43"/>
        </w:numPr>
        <w:tabs>
          <w:tab w:val="num" w:pos="851"/>
        </w:tabs>
        <w:suppressAutoHyphens/>
        <w:spacing w:after="0" w:line="240" w:lineRule="auto"/>
        <w:ind w:left="851" w:hanging="425"/>
        <w:jc w:val="both"/>
        <w:rPr>
          <w:rFonts w:ascii="Arial Narrow" w:hAnsi="Arial Narrow"/>
          <w:sz w:val="16"/>
          <w:szCs w:val="16"/>
        </w:rPr>
      </w:pPr>
      <w:r w:rsidRPr="002C5AC8">
        <w:rPr>
          <w:rFonts w:ascii="Arial Narrow" w:hAnsi="Arial Narrow"/>
          <w:sz w:val="16"/>
          <w:szCs w:val="16"/>
        </w:rPr>
        <w:t xml:space="preserve">cena zakupionego środka trwałego używanego nie może przekraczać jego wartości rynkowej i musi być niższa niż koszt podobnego nowego sprzętu. </w:t>
      </w:r>
    </w:p>
    <w:p w:rsidR="00DF6C5A" w:rsidRPr="00525B29" w:rsidRDefault="00DF6C5A" w:rsidP="00DF6C5A">
      <w:pPr>
        <w:pStyle w:val="Tekstprzypisudolnego"/>
        <w:rPr>
          <w:color w:val="FF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7"/>
    <w:multiLevelType w:val="singleLevel"/>
    <w:tmpl w:val="B2F63940"/>
    <w:lvl w:ilvl="0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11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2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3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4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3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30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2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4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8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2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5"/>
  </w:num>
  <w:num w:numId="3">
    <w:abstractNumId w:val="33"/>
  </w:num>
  <w:num w:numId="4">
    <w:abstractNumId w:val="21"/>
  </w:num>
  <w:num w:numId="5">
    <w:abstractNumId w:val="38"/>
  </w:num>
  <w:num w:numId="6">
    <w:abstractNumId w:val="39"/>
  </w:num>
  <w:num w:numId="7">
    <w:abstractNumId w:val="36"/>
  </w:num>
  <w:num w:numId="8">
    <w:abstractNumId w:val="32"/>
  </w:num>
  <w:num w:numId="9">
    <w:abstractNumId w:val="25"/>
  </w:num>
  <w:num w:numId="10">
    <w:abstractNumId w:val="34"/>
  </w:num>
  <w:num w:numId="11">
    <w:abstractNumId w:val="14"/>
  </w:num>
  <w:num w:numId="12">
    <w:abstractNumId w:val="19"/>
  </w:num>
  <w:num w:numId="13">
    <w:abstractNumId w:val="17"/>
  </w:num>
  <w:num w:numId="14">
    <w:abstractNumId w:val="41"/>
  </w:num>
  <w:num w:numId="15">
    <w:abstractNumId w:val="22"/>
  </w:num>
  <w:num w:numId="16">
    <w:abstractNumId w:val="24"/>
  </w:num>
  <w:num w:numId="17">
    <w:abstractNumId w:val="40"/>
  </w:num>
  <w:num w:numId="18">
    <w:abstractNumId w:val="26"/>
  </w:num>
  <w:num w:numId="19">
    <w:abstractNumId w:val="29"/>
  </w:num>
  <w:num w:numId="20">
    <w:abstractNumId w:val="42"/>
  </w:num>
  <w:num w:numId="21">
    <w:abstractNumId w:val="37"/>
  </w:num>
  <w:num w:numId="22">
    <w:abstractNumId w:val="28"/>
  </w:num>
  <w:num w:numId="23">
    <w:abstractNumId w:val="31"/>
  </w:num>
  <w:num w:numId="24">
    <w:abstractNumId w:val="20"/>
  </w:num>
  <w:num w:numId="25">
    <w:abstractNumId w:val="27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30"/>
  </w:num>
  <w:num w:numId="32">
    <w:abstractNumId w:val="3"/>
  </w:num>
  <w:num w:numId="33">
    <w:abstractNumId w:val="23"/>
  </w:num>
  <w:num w:numId="34">
    <w:abstractNumId w:val="1"/>
  </w:num>
  <w:num w:numId="35">
    <w:abstractNumId w:val="12"/>
  </w:num>
  <w:num w:numId="36">
    <w:abstractNumId w:val="0"/>
  </w:num>
  <w:num w:numId="37">
    <w:abstractNumId w:val="6"/>
  </w:num>
  <w:num w:numId="38">
    <w:abstractNumId w:val="9"/>
  </w:num>
  <w:num w:numId="39">
    <w:abstractNumId w:val="11"/>
  </w:num>
  <w:num w:numId="40">
    <w:abstractNumId w:val="16"/>
  </w:num>
  <w:num w:numId="41">
    <w:abstractNumId w:val="13"/>
  </w:num>
  <w:num w:numId="42">
    <w:abstractNumId w:val="18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4250"/>
    <w:rsid w:val="001A7D07"/>
    <w:rsid w:val="001C68DC"/>
    <w:rsid w:val="001D414C"/>
    <w:rsid w:val="0023192F"/>
    <w:rsid w:val="00240D0C"/>
    <w:rsid w:val="0026382A"/>
    <w:rsid w:val="00295A3D"/>
    <w:rsid w:val="002C4078"/>
    <w:rsid w:val="00340ADE"/>
    <w:rsid w:val="003921C7"/>
    <w:rsid w:val="003D5753"/>
    <w:rsid w:val="003E0238"/>
    <w:rsid w:val="00462A7D"/>
    <w:rsid w:val="00494804"/>
    <w:rsid w:val="004C2A5D"/>
    <w:rsid w:val="00520EBE"/>
    <w:rsid w:val="00541557"/>
    <w:rsid w:val="005765A3"/>
    <w:rsid w:val="005E2CB3"/>
    <w:rsid w:val="005E51AE"/>
    <w:rsid w:val="005F7E23"/>
    <w:rsid w:val="006538E6"/>
    <w:rsid w:val="00695C67"/>
    <w:rsid w:val="006A5589"/>
    <w:rsid w:val="006A5C98"/>
    <w:rsid w:val="006C3948"/>
    <w:rsid w:val="006F46D0"/>
    <w:rsid w:val="00711964"/>
    <w:rsid w:val="00720CF8"/>
    <w:rsid w:val="007252CB"/>
    <w:rsid w:val="007640C5"/>
    <w:rsid w:val="00784943"/>
    <w:rsid w:val="007B3C7D"/>
    <w:rsid w:val="007C0BAC"/>
    <w:rsid w:val="007C5938"/>
    <w:rsid w:val="007E06B2"/>
    <w:rsid w:val="0087422E"/>
    <w:rsid w:val="0088377F"/>
    <w:rsid w:val="008B3ACF"/>
    <w:rsid w:val="008D7BEE"/>
    <w:rsid w:val="008F5D50"/>
    <w:rsid w:val="00900EE3"/>
    <w:rsid w:val="009150CA"/>
    <w:rsid w:val="00944B4A"/>
    <w:rsid w:val="0095410A"/>
    <w:rsid w:val="009E0495"/>
    <w:rsid w:val="009E3D60"/>
    <w:rsid w:val="00A72A9C"/>
    <w:rsid w:val="00AD0D49"/>
    <w:rsid w:val="00B55203"/>
    <w:rsid w:val="00B86F59"/>
    <w:rsid w:val="00BE444F"/>
    <w:rsid w:val="00C62DCE"/>
    <w:rsid w:val="00C857C8"/>
    <w:rsid w:val="00C9284E"/>
    <w:rsid w:val="00CA567D"/>
    <w:rsid w:val="00CB6083"/>
    <w:rsid w:val="00D62795"/>
    <w:rsid w:val="00D67AD5"/>
    <w:rsid w:val="00DF6C5A"/>
    <w:rsid w:val="00E01BE7"/>
    <w:rsid w:val="00E33C67"/>
    <w:rsid w:val="00E471B5"/>
    <w:rsid w:val="00E47280"/>
    <w:rsid w:val="00E52002"/>
    <w:rsid w:val="00E94AA5"/>
    <w:rsid w:val="00EB529D"/>
    <w:rsid w:val="00EE26BA"/>
    <w:rsid w:val="00F0413A"/>
    <w:rsid w:val="00F3226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D6940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Krysia</cp:lastModifiedBy>
  <cp:revision>2</cp:revision>
  <dcterms:created xsi:type="dcterms:W3CDTF">2018-01-25T12:16:00Z</dcterms:created>
  <dcterms:modified xsi:type="dcterms:W3CDTF">2018-01-25T12:16:00Z</dcterms:modified>
</cp:coreProperties>
</file>