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C7D" w:rsidRPr="00BE3ECD" w:rsidRDefault="007B3C7D" w:rsidP="007B3C7D">
      <w:pPr>
        <w:pStyle w:val="Standardowy1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 xml:space="preserve">Załącznik nr.16: Zestawienie towarów i/lub usług, których zakup został dokonany ze środków na rozwój przedsiębiorczości. </w:t>
      </w:r>
    </w:p>
    <w:p w:rsidR="007B3C7D" w:rsidRDefault="007B3C7D" w:rsidP="007B3C7D">
      <w:pPr>
        <w:pStyle w:val="Standardowy1"/>
        <w:rPr>
          <w:rFonts w:ascii="Arial Narrow" w:hAnsi="Arial Narrow"/>
          <w:i/>
          <w:szCs w:val="24"/>
        </w:rPr>
      </w:pPr>
    </w:p>
    <w:p w:rsidR="007B3C7D" w:rsidRDefault="007B3C7D" w:rsidP="007B3C7D">
      <w:pPr>
        <w:pStyle w:val="Standardowy1"/>
        <w:rPr>
          <w:rFonts w:ascii="Arial Narrow" w:hAnsi="Arial Narrow"/>
          <w:i/>
          <w:szCs w:val="24"/>
        </w:rPr>
      </w:pPr>
    </w:p>
    <w:tbl>
      <w:tblPr>
        <w:tblW w:w="14112" w:type="dxa"/>
        <w:tblInd w:w="-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4712"/>
        <w:gridCol w:w="2750"/>
        <w:gridCol w:w="1980"/>
        <w:gridCol w:w="3662"/>
      </w:tblGrid>
      <w:tr w:rsidR="007B3C7D" w:rsidRPr="00B25D2F" w:rsidTr="00631CEE">
        <w:trPr>
          <w:trHeight w:val="64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</w:rPr>
            </w:pPr>
            <w:r w:rsidRPr="00B25D2F">
              <w:rPr>
                <w:rFonts w:ascii="Arial Narrow" w:hAnsi="Arial Narrow" w:cs="Calibri"/>
                <w:shd w:val="clear" w:color="auto" w:fill="B3B3B3"/>
              </w:rPr>
              <w:t>Lp.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:rsidR="007B3C7D" w:rsidRPr="00B25D2F" w:rsidRDefault="007B3C7D" w:rsidP="00631CEE">
            <w:pPr>
              <w:snapToGrid w:val="0"/>
              <w:spacing w:after="0" w:line="240" w:lineRule="auto"/>
              <w:jc w:val="center"/>
              <w:rPr>
                <w:rFonts w:ascii="Arial Narrow" w:hAnsi="Arial Narrow" w:cs="Calibri"/>
              </w:rPr>
            </w:pPr>
            <w:r w:rsidRPr="00B25D2F">
              <w:rPr>
                <w:rFonts w:ascii="Arial Narrow" w:hAnsi="Arial Narrow" w:cs="Calibri"/>
              </w:rPr>
              <w:t>Rodzaj wydatku (towary i usługi) wraz ze wskazaniem ich parametrów technicznych lub jakościowych</w:t>
            </w:r>
          </w:p>
          <w:p w:rsidR="007B3C7D" w:rsidRPr="00B25D2F" w:rsidRDefault="007B3C7D" w:rsidP="00631CEE">
            <w:pPr>
              <w:snapToGrid w:val="0"/>
              <w:spacing w:after="0" w:line="240" w:lineRule="auto"/>
              <w:jc w:val="center"/>
              <w:rPr>
                <w:rFonts w:ascii="Arial Narrow" w:hAnsi="Arial Narrow" w:cs="Calibri"/>
                <w:u w:val="single"/>
              </w:rPr>
            </w:pPr>
            <w:r w:rsidRPr="00B25D2F">
              <w:rPr>
                <w:rFonts w:ascii="Arial Narrow" w:hAnsi="Arial Narrow" w:cs="Calibri"/>
                <w:b/>
                <w:u w:val="single"/>
              </w:rPr>
              <w:t>zgodnie z zatwierdzonymi w Biznesplanie rodzajami wydatków, których poniesienie finansowane jest w ramach przyznanej dotacji oraz zgodnie z Harmonogramem rzeczowo – finansowym.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:rsidR="007B3C7D" w:rsidRPr="00B25D2F" w:rsidRDefault="007B3C7D" w:rsidP="00631CEE">
            <w:pPr>
              <w:snapToGrid w:val="0"/>
              <w:spacing w:after="0" w:line="240" w:lineRule="auto"/>
              <w:jc w:val="center"/>
              <w:rPr>
                <w:rFonts w:ascii="Arial Narrow" w:hAnsi="Arial Narrow" w:cs="Calibri"/>
              </w:rPr>
            </w:pPr>
            <w:r w:rsidRPr="00B25D2F">
              <w:rPr>
                <w:rFonts w:ascii="Arial Narrow" w:hAnsi="Arial Narrow" w:cs="Calibri"/>
              </w:rPr>
              <w:t>Wartość brutto</w:t>
            </w:r>
          </w:p>
          <w:p w:rsidR="007B3C7D" w:rsidRPr="00B25D2F" w:rsidRDefault="007B3C7D" w:rsidP="00631CEE">
            <w:pPr>
              <w:snapToGrid w:val="0"/>
              <w:spacing w:after="0" w:line="240" w:lineRule="auto"/>
              <w:jc w:val="center"/>
              <w:rPr>
                <w:rFonts w:ascii="Arial Narrow" w:hAnsi="Arial Narrow" w:cs="Calibri"/>
              </w:rPr>
            </w:pPr>
            <w:r w:rsidRPr="00B25D2F">
              <w:rPr>
                <w:rFonts w:ascii="Arial Narrow" w:hAnsi="Arial Narrow" w:cs="Calibri"/>
              </w:rPr>
              <w:t>(PLN)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7B3C7D" w:rsidRPr="00B25D2F" w:rsidRDefault="007B3C7D" w:rsidP="00631CEE">
            <w:pPr>
              <w:snapToGrid w:val="0"/>
              <w:spacing w:after="0" w:line="240" w:lineRule="auto"/>
              <w:jc w:val="center"/>
              <w:rPr>
                <w:rFonts w:ascii="Arial Narrow" w:hAnsi="Arial Narrow" w:cs="Calibri"/>
              </w:rPr>
            </w:pPr>
            <w:r w:rsidRPr="00B25D2F">
              <w:rPr>
                <w:rFonts w:ascii="Arial Narrow" w:hAnsi="Arial Narrow" w:cs="Calibri"/>
              </w:rPr>
              <w:t>Wartość netto</w:t>
            </w:r>
          </w:p>
          <w:p w:rsidR="007B3C7D" w:rsidRPr="00B25D2F" w:rsidRDefault="007B3C7D" w:rsidP="00631CEE">
            <w:pPr>
              <w:snapToGrid w:val="0"/>
              <w:spacing w:after="0" w:line="240" w:lineRule="auto"/>
              <w:jc w:val="center"/>
              <w:rPr>
                <w:rFonts w:ascii="Arial Narrow" w:hAnsi="Arial Narrow" w:cs="Calibri"/>
              </w:rPr>
            </w:pPr>
            <w:r w:rsidRPr="00B25D2F">
              <w:rPr>
                <w:rFonts w:ascii="Arial Narrow" w:hAnsi="Arial Narrow" w:cs="Calibri"/>
              </w:rPr>
              <w:t>(PLN)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7B3C7D" w:rsidRPr="00B25D2F" w:rsidRDefault="007B3C7D" w:rsidP="00631CEE">
            <w:pPr>
              <w:snapToGrid w:val="0"/>
              <w:spacing w:after="0" w:line="240" w:lineRule="auto"/>
              <w:jc w:val="center"/>
              <w:rPr>
                <w:rFonts w:ascii="Arial Narrow" w:hAnsi="Arial Narrow" w:cs="Calibri"/>
              </w:rPr>
            </w:pPr>
            <w:r w:rsidRPr="00B25D2F">
              <w:rPr>
                <w:rFonts w:ascii="Arial Narrow" w:hAnsi="Arial Narrow" w:cs="Calibri"/>
              </w:rPr>
              <w:t>Data płatności / wydatku</w:t>
            </w:r>
          </w:p>
        </w:tc>
      </w:tr>
      <w:tr w:rsidR="007B3C7D" w:rsidRPr="00B25D2F" w:rsidTr="00631CEE">
        <w:trPr>
          <w:trHeight w:val="64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hd w:val="clear" w:color="auto" w:fill="B3B3B3"/>
              </w:rPr>
            </w:pPr>
            <w:r w:rsidRPr="00B25D2F">
              <w:rPr>
                <w:rFonts w:ascii="Arial Narrow" w:hAnsi="Arial Narrow" w:cs="Calibri"/>
                <w:shd w:val="clear" w:color="auto" w:fill="B3B3B3"/>
              </w:rPr>
              <w:t>1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7B3C7D" w:rsidRPr="00B25D2F" w:rsidTr="00631CEE">
        <w:trPr>
          <w:trHeight w:val="64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hd w:val="clear" w:color="auto" w:fill="B3B3B3"/>
              </w:rPr>
            </w:pPr>
            <w:r w:rsidRPr="00B25D2F">
              <w:rPr>
                <w:rFonts w:ascii="Arial Narrow" w:hAnsi="Arial Narrow" w:cs="Calibri"/>
                <w:shd w:val="clear" w:color="auto" w:fill="B3B3B3"/>
              </w:rPr>
              <w:t>2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7B3C7D" w:rsidRPr="00B25D2F" w:rsidTr="00631CEE">
        <w:trPr>
          <w:trHeight w:val="64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hd w:val="clear" w:color="auto" w:fill="B3B3B3"/>
              </w:rPr>
            </w:pPr>
            <w:r w:rsidRPr="00B25D2F">
              <w:rPr>
                <w:rFonts w:ascii="Arial Narrow" w:hAnsi="Arial Narrow" w:cs="Calibri"/>
                <w:shd w:val="clear" w:color="auto" w:fill="B3B3B3"/>
              </w:rPr>
              <w:t>3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7B3C7D" w:rsidRPr="00B25D2F" w:rsidTr="00631CEE">
        <w:trPr>
          <w:trHeight w:val="64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hd w:val="clear" w:color="auto" w:fill="B3B3B3"/>
              </w:rPr>
            </w:pPr>
            <w:r w:rsidRPr="00B25D2F">
              <w:rPr>
                <w:rFonts w:ascii="Arial Narrow" w:hAnsi="Arial Narrow" w:cs="Calibri"/>
                <w:shd w:val="clear" w:color="auto" w:fill="B3B3B3"/>
              </w:rPr>
              <w:t>4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C7D" w:rsidRPr="00B25D2F" w:rsidRDefault="007B3C7D" w:rsidP="00631CEE">
            <w:pPr>
              <w:snapToGrid w:val="0"/>
              <w:spacing w:before="120" w:line="252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</w:tbl>
    <w:p w:rsidR="007B3C7D" w:rsidRPr="00B25D2F" w:rsidRDefault="007B3C7D" w:rsidP="007B3C7D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 w:rsidRPr="00B25D2F">
        <w:rPr>
          <w:rFonts w:ascii="Arial Narrow" w:eastAsia="SimSun" w:hAnsi="Arial Narrow" w:cs="Calibri"/>
          <w:bCs/>
          <w:spacing w:val="-7"/>
        </w:rPr>
        <w:t xml:space="preserve">   </w:t>
      </w:r>
    </w:p>
    <w:p w:rsidR="007B3C7D" w:rsidRDefault="007B3C7D" w:rsidP="007B3C7D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7B3C7D" w:rsidRPr="006B50C0" w:rsidRDefault="007B3C7D" w:rsidP="007B3C7D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 w:rsidRPr="00B25D2F">
        <w:rPr>
          <w:rFonts w:ascii="Arial Narrow" w:hAnsi="Arial Narrow"/>
          <w:i/>
        </w:rPr>
        <w:t>Data i podpis uczestnika projektu</w:t>
      </w:r>
    </w:p>
    <w:p w:rsidR="007B3C7D" w:rsidRDefault="007B3C7D" w:rsidP="007B3C7D">
      <w:pPr>
        <w:spacing w:line="252" w:lineRule="auto"/>
        <w:rPr>
          <w:rFonts w:ascii="Arial Narrow" w:eastAsia="SimSun" w:hAnsi="Arial Narrow" w:cs="Calibri"/>
          <w:bCs/>
          <w:spacing w:val="-7"/>
        </w:rPr>
      </w:pPr>
    </w:p>
    <w:p w:rsidR="00EB529D" w:rsidRPr="000B2992" w:rsidRDefault="007B3C7D" w:rsidP="00EB529D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………………………………………..</w:t>
      </w:r>
      <w:bookmarkStart w:id="0" w:name="_GoBack"/>
      <w:bookmarkEnd w:id="0"/>
    </w:p>
    <w:p w:rsidR="00EB529D" w:rsidRPr="00BE444F" w:rsidRDefault="00EB529D" w:rsidP="008F5D50">
      <w:pPr>
        <w:rPr>
          <w:rFonts w:ascii="Arial Narrow" w:hAnsi="Arial Narrow"/>
          <w:i/>
          <w:iCs/>
        </w:rPr>
      </w:pPr>
    </w:p>
    <w:sectPr w:rsidR="00EB529D" w:rsidRPr="00BE444F" w:rsidSect="007B3C7D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CF3" w:rsidRDefault="00BC6CF3" w:rsidP="00D62795">
      <w:pPr>
        <w:spacing w:after="0" w:line="240" w:lineRule="auto"/>
      </w:pPr>
      <w:r>
        <w:separator/>
      </w:r>
    </w:p>
  </w:endnote>
  <w:endnote w:type="continuationSeparator" w:id="0">
    <w:p w:rsidR="00BC6CF3" w:rsidRDefault="00BC6CF3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CF3" w:rsidRDefault="00BC6CF3" w:rsidP="00D62795">
      <w:pPr>
        <w:spacing w:after="0" w:line="240" w:lineRule="auto"/>
      </w:pPr>
      <w:r>
        <w:separator/>
      </w:r>
    </w:p>
  </w:footnote>
  <w:footnote w:type="continuationSeparator" w:id="0">
    <w:p w:rsidR="00BC6CF3" w:rsidRDefault="00BC6CF3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2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0"/>
  </w:num>
  <w:num w:numId="5">
    <w:abstractNumId w:val="37"/>
  </w:num>
  <w:num w:numId="6">
    <w:abstractNumId w:val="38"/>
  </w:num>
  <w:num w:numId="7">
    <w:abstractNumId w:val="35"/>
  </w:num>
  <w:num w:numId="8">
    <w:abstractNumId w:val="31"/>
  </w:num>
  <w:num w:numId="9">
    <w:abstractNumId w:val="24"/>
  </w:num>
  <w:num w:numId="10">
    <w:abstractNumId w:val="33"/>
  </w:num>
  <w:num w:numId="11">
    <w:abstractNumId w:val="13"/>
  </w:num>
  <w:num w:numId="12">
    <w:abstractNumId w:val="18"/>
  </w:num>
  <w:num w:numId="13">
    <w:abstractNumId w:val="16"/>
  </w:num>
  <w:num w:numId="14">
    <w:abstractNumId w:val="40"/>
  </w:num>
  <w:num w:numId="15">
    <w:abstractNumId w:val="21"/>
  </w:num>
  <w:num w:numId="16">
    <w:abstractNumId w:val="23"/>
  </w:num>
  <w:num w:numId="17">
    <w:abstractNumId w:val="39"/>
  </w:num>
  <w:num w:numId="18">
    <w:abstractNumId w:val="25"/>
  </w:num>
  <w:num w:numId="19">
    <w:abstractNumId w:val="28"/>
  </w:num>
  <w:num w:numId="20">
    <w:abstractNumId w:val="41"/>
  </w:num>
  <w:num w:numId="21">
    <w:abstractNumId w:val="36"/>
  </w:num>
  <w:num w:numId="22">
    <w:abstractNumId w:val="27"/>
  </w:num>
  <w:num w:numId="23">
    <w:abstractNumId w:val="30"/>
  </w:num>
  <w:num w:numId="24">
    <w:abstractNumId w:val="19"/>
  </w:num>
  <w:num w:numId="25">
    <w:abstractNumId w:val="26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29"/>
  </w:num>
  <w:num w:numId="32">
    <w:abstractNumId w:val="3"/>
  </w:num>
  <w:num w:numId="33">
    <w:abstractNumId w:val="22"/>
  </w:num>
  <w:num w:numId="34">
    <w:abstractNumId w:val="1"/>
  </w:num>
  <w:num w:numId="35">
    <w:abstractNumId w:val="11"/>
  </w:num>
  <w:num w:numId="36">
    <w:abstractNumId w:val="0"/>
  </w:num>
  <w:num w:numId="37">
    <w:abstractNumId w:val="6"/>
  </w:num>
  <w:num w:numId="38">
    <w:abstractNumId w:val="9"/>
  </w:num>
  <w:num w:numId="39">
    <w:abstractNumId w:val="10"/>
  </w:num>
  <w:num w:numId="40">
    <w:abstractNumId w:val="15"/>
  </w:num>
  <w:num w:numId="41">
    <w:abstractNumId w:val="12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4250"/>
    <w:rsid w:val="001A7D07"/>
    <w:rsid w:val="001C68DC"/>
    <w:rsid w:val="001D414C"/>
    <w:rsid w:val="0023192F"/>
    <w:rsid w:val="00240D0C"/>
    <w:rsid w:val="0026382A"/>
    <w:rsid w:val="00295A3D"/>
    <w:rsid w:val="002C4078"/>
    <w:rsid w:val="00340ADE"/>
    <w:rsid w:val="003921C7"/>
    <w:rsid w:val="003D5753"/>
    <w:rsid w:val="003E0238"/>
    <w:rsid w:val="00462A7D"/>
    <w:rsid w:val="00494804"/>
    <w:rsid w:val="004C2A5D"/>
    <w:rsid w:val="00520EBE"/>
    <w:rsid w:val="00541557"/>
    <w:rsid w:val="005765A3"/>
    <w:rsid w:val="005E2CB3"/>
    <w:rsid w:val="005E51AE"/>
    <w:rsid w:val="005F7E23"/>
    <w:rsid w:val="006538E6"/>
    <w:rsid w:val="00695C67"/>
    <w:rsid w:val="006A5589"/>
    <w:rsid w:val="006A5C98"/>
    <w:rsid w:val="006C3948"/>
    <w:rsid w:val="006F46D0"/>
    <w:rsid w:val="00711964"/>
    <w:rsid w:val="00720CF8"/>
    <w:rsid w:val="007252CB"/>
    <w:rsid w:val="007640C5"/>
    <w:rsid w:val="00784943"/>
    <w:rsid w:val="007B3C7D"/>
    <w:rsid w:val="007C0BAC"/>
    <w:rsid w:val="007C5938"/>
    <w:rsid w:val="007E06B2"/>
    <w:rsid w:val="0087422E"/>
    <w:rsid w:val="0088377F"/>
    <w:rsid w:val="008B3ACF"/>
    <w:rsid w:val="008D7BEE"/>
    <w:rsid w:val="008F5D50"/>
    <w:rsid w:val="00900EE3"/>
    <w:rsid w:val="009150CA"/>
    <w:rsid w:val="00944B4A"/>
    <w:rsid w:val="0095410A"/>
    <w:rsid w:val="009E0495"/>
    <w:rsid w:val="009E3D60"/>
    <w:rsid w:val="00A72A9C"/>
    <w:rsid w:val="00AD0D49"/>
    <w:rsid w:val="00B55203"/>
    <w:rsid w:val="00B86F59"/>
    <w:rsid w:val="00BC6CF3"/>
    <w:rsid w:val="00BE444F"/>
    <w:rsid w:val="00C62DCE"/>
    <w:rsid w:val="00C9284E"/>
    <w:rsid w:val="00CA567D"/>
    <w:rsid w:val="00CB6083"/>
    <w:rsid w:val="00D62795"/>
    <w:rsid w:val="00D67AD5"/>
    <w:rsid w:val="00E01BE7"/>
    <w:rsid w:val="00E33C67"/>
    <w:rsid w:val="00E471B5"/>
    <w:rsid w:val="00E47280"/>
    <w:rsid w:val="00E52002"/>
    <w:rsid w:val="00E94AA5"/>
    <w:rsid w:val="00EB529D"/>
    <w:rsid w:val="00EE26BA"/>
    <w:rsid w:val="00F0413A"/>
    <w:rsid w:val="00F3226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D6940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Krysia</cp:lastModifiedBy>
  <cp:revision>2</cp:revision>
  <dcterms:created xsi:type="dcterms:W3CDTF">2018-01-25T12:14:00Z</dcterms:created>
  <dcterms:modified xsi:type="dcterms:W3CDTF">2018-01-25T12:14:00Z</dcterms:modified>
</cp:coreProperties>
</file>