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529D" w:rsidRPr="000B2992" w:rsidRDefault="00BE444F" w:rsidP="00EB529D">
      <w:pPr>
        <w:spacing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BE444F">
        <w:rPr>
          <w:rFonts w:ascii="Arial Narrow" w:hAnsi="Arial Narrow"/>
          <w:i/>
          <w:iCs/>
        </w:rPr>
        <w:t xml:space="preserve"> </w:t>
      </w:r>
      <w:r w:rsidR="00EB529D">
        <w:rPr>
          <w:rFonts w:ascii="Arial Narrow" w:hAnsi="Arial Narrow"/>
          <w:b/>
          <w:sz w:val="24"/>
          <w:szCs w:val="24"/>
        </w:rPr>
        <w:t>Załącznik nr. 15:</w:t>
      </w:r>
      <w:r w:rsidR="00622828">
        <w:rPr>
          <w:rFonts w:ascii="Arial Narrow" w:hAnsi="Arial Narrow"/>
          <w:b/>
          <w:sz w:val="24"/>
          <w:szCs w:val="24"/>
        </w:rPr>
        <w:t xml:space="preserve"> O</w:t>
      </w:r>
      <w:r w:rsidR="00EB529D" w:rsidRPr="000B2992">
        <w:rPr>
          <w:rFonts w:ascii="Arial Narrow" w:hAnsi="Arial Narrow"/>
          <w:b/>
          <w:sz w:val="24"/>
          <w:szCs w:val="24"/>
        </w:rPr>
        <w:t>świadczeni</w:t>
      </w:r>
      <w:r w:rsidR="00622828">
        <w:rPr>
          <w:rFonts w:ascii="Arial Narrow" w:hAnsi="Arial Narrow"/>
          <w:b/>
          <w:sz w:val="24"/>
          <w:szCs w:val="24"/>
        </w:rPr>
        <w:t>e</w:t>
      </w:r>
      <w:bookmarkStart w:id="0" w:name="_GoBack"/>
      <w:bookmarkEnd w:id="0"/>
      <w:r w:rsidR="00EB529D" w:rsidRPr="000B2992">
        <w:rPr>
          <w:rFonts w:ascii="Arial Narrow" w:hAnsi="Arial Narrow"/>
          <w:b/>
          <w:sz w:val="24"/>
          <w:szCs w:val="24"/>
        </w:rPr>
        <w:t xml:space="preserve"> zgody małżonka na zawarcie umowy na otrzymanie dotacji oraz na wystawienie i złożenie weksla in blanco (wypełniane w przypadku istnienia wspólnoty małżeńskiej).  </w:t>
      </w:r>
    </w:p>
    <w:p w:rsidR="00EB529D" w:rsidRDefault="00EB529D" w:rsidP="00EB529D">
      <w:pPr>
        <w:spacing w:after="0" w:line="240" w:lineRule="auto"/>
        <w:jc w:val="both"/>
        <w:rPr>
          <w:rFonts w:ascii="Arial Narrow" w:hAnsi="Arial Narrow"/>
          <w:bCs/>
          <w:sz w:val="24"/>
          <w:szCs w:val="24"/>
        </w:rPr>
      </w:pPr>
    </w:p>
    <w:p w:rsidR="00EB529D" w:rsidRPr="00F445B8" w:rsidRDefault="00EB529D" w:rsidP="00EB529D">
      <w:pPr>
        <w:spacing w:after="0" w:line="240" w:lineRule="auto"/>
        <w:jc w:val="both"/>
        <w:rPr>
          <w:rFonts w:ascii="Arial Narrow" w:hAnsi="Arial Narrow"/>
          <w:bCs/>
          <w:sz w:val="24"/>
          <w:szCs w:val="24"/>
        </w:rPr>
      </w:pPr>
      <w:r w:rsidRPr="00F445B8">
        <w:rPr>
          <w:rFonts w:ascii="Arial Narrow" w:hAnsi="Arial Narrow"/>
          <w:bCs/>
          <w:sz w:val="24"/>
          <w:szCs w:val="24"/>
        </w:rPr>
        <w:t xml:space="preserve">Nazwa instytucji </w:t>
      </w:r>
    </w:p>
    <w:p w:rsidR="00EB529D" w:rsidRPr="00F445B8" w:rsidRDefault="00EB529D" w:rsidP="00EB529D">
      <w:pPr>
        <w:spacing w:after="0" w:line="240" w:lineRule="auto"/>
        <w:jc w:val="both"/>
        <w:rPr>
          <w:rFonts w:ascii="Arial Narrow" w:hAnsi="Arial Narrow"/>
          <w:bCs/>
          <w:sz w:val="24"/>
          <w:szCs w:val="24"/>
        </w:rPr>
      </w:pPr>
      <w:r w:rsidRPr="00F445B8">
        <w:rPr>
          <w:rFonts w:ascii="Arial Narrow" w:hAnsi="Arial Narrow"/>
          <w:bCs/>
          <w:sz w:val="24"/>
          <w:szCs w:val="24"/>
        </w:rPr>
        <w:t>…………………………………….</w:t>
      </w:r>
    </w:p>
    <w:p w:rsidR="00EB529D" w:rsidRPr="000B2992" w:rsidRDefault="00EB529D" w:rsidP="00EB529D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:rsidR="00EB529D" w:rsidRPr="000B2992" w:rsidRDefault="00EB529D" w:rsidP="00EB529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0B2992">
        <w:rPr>
          <w:rFonts w:ascii="Arial Narrow" w:hAnsi="Arial Narrow"/>
          <w:sz w:val="24"/>
          <w:szCs w:val="24"/>
        </w:rPr>
        <w:t>Dnia, ........................ 20…. r.</w:t>
      </w:r>
    </w:p>
    <w:p w:rsidR="00EB529D" w:rsidRPr="000B2992" w:rsidRDefault="00EB529D" w:rsidP="00EB529D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EB529D" w:rsidRPr="000B2992" w:rsidRDefault="00EB529D" w:rsidP="00EB529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0B2992">
        <w:rPr>
          <w:rFonts w:ascii="Arial Narrow" w:hAnsi="Arial Narrow"/>
          <w:sz w:val="24"/>
          <w:szCs w:val="24"/>
        </w:rPr>
        <w:t xml:space="preserve">Imię i nazwisko małżonka: ………………………………………………………………………………….                </w:t>
      </w:r>
      <w:r w:rsidRPr="000B2992">
        <w:rPr>
          <w:rFonts w:ascii="Arial Narrow" w:hAnsi="Arial Narrow"/>
          <w:sz w:val="24"/>
          <w:szCs w:val="24"/>
        </w:rPr>
        <w:br/>
        <w:t>zamieszkały/a: ……………………………………………………………………………………………….</w:t>
      </w:r>
    </w:p>
    <w:p w:rsidR="00EB529D" w:rsidRDefault="00EB529D" w:rsidP="00EB529D">
      <w:pPr>
        <w:spacing w:after="0"/>
        <w:jc w:val="center"/>
        <w:rPr>
          <w:rFonts w:ascii="Arial Narrow" w:hAnsi="Arial Narrow"/>
          <w:b/>
          <w:bCs/>
          <w:sz w:val="28"/>
          <w:szCs w:val="28"/>
        </w:rPr>
      </w:pPr>
    </w:p>
    <w:p w:rsidR="00EB529D" w:rsidRPr="000B2992" w:rsidRDefault="00EB529D" w:rsidP="00EB529D">
      <w:pPr>
        <w:spacing w:after="0"/>
        <w:jc w:val="center"/>
        <w:rPr>
          <w:rFonts w:ascii="Arial Narrow" w:hAnsi="Arial Narrow"/>
          <w:b/>
          <w:bCs/>
          <w:sz w:val="28"/>
          <w:szCs w:val="28"/>
        </w:rPr>
      </w:pPr>
      <w:r w:rsidRPr="000B2992">
        <w:rPr>
          <w:rFonts w:ascii="Arial Narrow" w:hAnsi="Arial Narrow"/>
          <w:b/>
          <w:bCs/>
          <w:sz w:val="28"/>
          <w:szCs w:val="28"/>
        </w:rPr>
        <w:t>Oświadczenie</w:t>
      </w:r>
    </w:p>
    <w:p w:rsidR="00EB529D" w:rsidRPr="000B2992" w:rsidRDefault="00EB529D" w:rsidP="00EB529D">
      <w:pPr>
        <w:tabs>
          <w:tab w:val="left" w:pos="1581"/>
        </w:tabs>
        <w:spacing w:after="0"/>
        <w:jc w:val="center"/>
        <w:rPr>
          <w:rFonts w:ascii="Arial Narrow" w:hAnsi="Arial Narrow"/>
          <w:b/>
          <w:bCs/>
          <w:sz w:val="24"/>
          <w:szCs w:val="24"/>
        </w:rPr>
      </w:pPr>
    </w:p>
    <w:p w:rsidR="00EB529D" w:rsidRPr="00612D1D" w:rsidRDefault="00EB529D" w:rsidP="00EB529D">
      <w:pPr>
        <w:tabs>
          <w:tab w:val="left" w:pos="1581"/>
        </w:tabs>
        <w:spacing w:after="0"/>
        <w:jc w:val="both"/>
        <w:rPr>
          <w:rFonts w:ascii="Arial Narrow" w:hAnsi="Arial Narrow"/>
          <w:b/>
          <w:bCs/>
          <w:sz w:val="24"/>
          <w:szCs w:val="24"/>
        </w:rPr>
      </w:pPr>
      <w:r w:rsidRPr="000B2992">
        <w:rPr>
          <w:rFonts w:ascii="Arial Narrow" w:hAnsi="Arial Narrow"/>
          <w:sz w:val="24"/>
          <w:szCs w:val="24"/>
        </w:rPr>
        <w:t>Niniejszym oświadczam, że wyrażam zgodę na zawarcie przez mojego małżonka/moją małżonkę</w:t>
      </w:r>
      <w:r w:rsidRPr="000B2992">
        <w:rPr>
          <w:rFonts w:ascii="Arial Narrow" w:hAnsi="Arial Narrow"/>
          <w:i/>
          <w:sz w:val="24"/>
          <w:szCs w:val="24"/>
        </w:rPr>
        <w:t>*</w:t>
      </w:r>
      <w:r w:rsidRPr="000B2992">
        <w:rPr>
          <w:rFonts w:ascii="Arial Narrow" w:hAnsi="Arial Narrow"/>
          <w:sz w:val="24"/>
          <w:szCs w:val="24"/>
        </w:rPr>
        <w:t xml:space="preserve"> - …………………………………………. z </w:t>
      </w:r>
      <w:r>
        <w:rPr>
          <w:rFonts w:ascii="Arial Narrow" w:hAnsi="Arial Narrow"/>
          <w:b/>
          <w:sz w:val="24"/>
          <w:szCs w:val="24"/>
        </w:rPr>
        <w:t xml:space="preserve"> ……………………………………………………………………</w:t>
      </w:r>
      <w:r w:rsidRPr="00612D1D">
        <w:rPr>
          <w:rFonts w:ascii="Arial Narrow" w:hAnsi="Arial Narrow"/>
          <w:b/>
          <w:bCs/>
          <w:sz w:val="24"/>
          <w:szCs w:val="24"/>
        </w:rPr>
        <w:t xml:space="preserve"> </w:t>
      </w:r>
    </w:p>
    <w:p w:rsidR="00EB529D" w:rsidRPr="000B2992" w:rsidRDefault="00EB529D" w:rsidP="00EB529D">
      <w:pPr>
        <w:tabs>
          <w:tab w:val="left" w:pos="1581"/>
        </w:tabs>
        <w:spacing w:after="0" w:line="360" w:lineRule="auto"/>
        <w:rPr>
          <w:rFonts w:ascii="Arial Narrow" w:hAnsi="Arial Narrow"/>
          <w:sz w:val="20"/>
          <w:szCs w:val="24"/>
        </w:rPr>
      </w:pPr>
      <w:r w:rsidRPr="000B2992">
        <w:rPr>
          <w:rFonts w:ascii="Arial Narrow" w:hAnsi="Arial Narrow"/>
          <w:i/>
          <w:sz w:val="20"/>
          <w:szCs w:val="24"/>
        </w:rPr>
        <w:t xml:space="preserve">          </w:t>
      </w:r>
      <w:r>
        <w:rPr>
          <w:rFonts w:ascii="Arial Narrow" w:hAnsi="Arial Narrow"/>
          <w:i/>
          <w:sz w:val="20"/>
          <w:szCs w:val="24"/>
        </w:rPr>
        <w:t xml:space="preserve">             </w:t>
      </w:r>
      <w:r w:rsidRPr="000B2992">
        <w:rPr>
          <w:rFonts w:ascii="Arial Narrow" w:hAnsi="Arial Narrow"/>
          <w:i/>
          <w:sz w:val="20"/>
          <w:szCs w:val="24"/>
        </w:rPr>
        <w:t xml:space="preserve"> (imię nazwisko)</w:t>
      </w:r>
      <w:r>
        <w:rPr>
          <w:rFonts w:ascii="Arial Narrow" w:hAnsi="Arial Narrow"/>
          <w:i/>
          <w:sz w:val="20"/>
          <w:szCs w:val="24"/>
        </w:rPr>
        <w:tab/>
        <w:t xml:space="preserve">                                                                              (nazwa instytucji) </w:t>
      </w:r>
    </w:p>
    <w:p w:rsidR="00EB529D" w:rsidRPr="000B2992" w:rsidRDefault="00EB529D" w:rsidP="00EB529D">
      <w:pPr>
        <w:tabs>
          <w:tab w:val="left" w:pos="1581"/>
        </w:tabs>
        <w:spacing w:after="0"/>
        <w:rPr>
          <w:rFonts w:ascii="Arial Narrow" w:hAnsi="Arial Narrow"/>
          <w:sz w:val="24"/>
          <w:szCs w:val="24"/>
        </w:rPr>
      </w:pPr>
      <w:r w:rsidRPr="000B2992">
        <w:rPr>
          <w:rFonts w:ascii="Arial Narrow" w:hAnsi="Arial Narrow"/>
          <w:sz w:val="24"/>
          <w:szCs w:val="24"/>
        </w:rPr>
        <w:t>umowy nr.................................... na otrzymanie dotacji w ramach RPO WO 2014-2020.</w:t>
      </w:r>
    </w:p>
    <w:p w:rsidR="00EB529D" w:rsidRPr="000B2992" w:rsidRDefault="00EB529D" w:rsidP="00EB529D">
      <w:pPr>
        <w:spacing w:after="0" w:line="240" w:lineRule="auto"/>
        <w:ind w:left="720"/>
        <w:contextualSpacing/>
        <w:jc w:val="both"/>
        <w:rPr>
          <w:rFonts w:ascii="Arial Narrow" w:hAnsi="Arial Narrow"/>
          <w:sz w:val="24"/>
          <w:szCs w:val="24"/>
          <w:lang w:eastAsia="pl-PL"/>
        </w:rPr>
      </w:pPr>
    </w:p>
    <w:p w:rsidR="00EB529D" w:rsidRPr="000B2992" w:rsidRDefault="00EB529D" w:rsidP="00EB529D">
      <w:pPr>
        <w:spacing w:after="0" w:line="240" w:lineRule="auto"/>
        <w:ind w:left="720"/>
        <w:contextualSpacing/>
        <w:jc w:val="both"/>
        <w:rPr>
          <w:rFonts w:ascii="Arial Narrow" w:hAnsi="Arial Narrow"/>
          <w:sz w:val="24"/>
          <w:szCs w:val="24"/>
          <w:lang w:eastAsia="pl-PL"/>
        </w:rPr>
      </w:pPr>
    </w:p>
    <w:p w:rsidR="00EB529D" w:rsidRPr="00612D1D" w:rsidRDefault="00EB529D" w:rsidP="00EB529D">
      <w:pPr>
        <w:spacing w:after="0"/>
        <w:jc w:val="both"/>
        <w:rPr>
          <w:rFonts w:ascii="Arial Narrow" w:hAnsi="Arial Narrow"/>
          <w:b/>
          <w:bCs/>
          <w:sz w:val="24"/>
          <w:szCs w:val="24"/>
        </w:rPr>
      </w:pPr>
      <w:r w:rsidRPr="000B2992">
        <w:rPr>
          <w:rFonts w:ascii="Arial Narrow" w:hAnsi="Arial Narrow"/>
          <w:sz w:val="24"/>
          <w:szCs w:val="24"/>
        </w:rPr>
        <w:t>Oświadczam również, że wyrażam zgodę na wystawienie przez mojego małżonka/moją małżonkę* -</w:t>
      </w:r>
      <w:r>
        <w:rPr>
          <w:rFonts w:ascii="Arial Narrow" w:hAnsi="Arial Narrow"/>
          <w:sz w:val="24"/>
          <w:szCs w:val="24"/>
        </w:rPr>
        <w:t xml:space="preserve"> …………………………………</w:t>
      </w:r>
      <w:r w:rsidRPr="000B2992">
        <w:rPr>
          <w:rFonts w:ascii="Arial Narrow" w:hAnsi="Arial Narrow"/>
          <w:sz w:val="24"/>
          <w:szCs w:val="24"/>
        </w:rPr>
        <w:t xml:space="preserve"> i wręczenie  </w:t>
      </w:r>
      <w:r>
        <w:rPr>
          <w:rFonts w:ascii="Arial Narrow" w:hAnsi="Arial Narrow"/>
          <w:b/>
          <w:bCs/>
          <w:sz w:val="24"/>
          <w:szCs w:val="24"/>
        </w:rPr>
        <w:t>………………………………………………………………….</w:t>
      </w:r>
    </w:p>
    <w:p w:rsidR="00EB529D" w:rsidRPr="000B2992" w:rsidRDefault="00EB529D" w:rsidP="00EB529D">
      <w:pPr>
        <w:tabs>
          <w:tab w:val="left" w:pos="1581"/>
        </w:tabs>
        <w:spacing w:after="0" w:line="360" w:lineRule="auto"/>
        <w:rPr>
          <w:rFonts w:ascii="Arial Narrow" w:hAnsi="Arial Narrow"/>
          <w:sz w:val="20"/>
          <w:szCs w:val="24"/>
        </w:rPr>
      </w:pPr>
      <w:r w:rsidRPr="000B2992">
        <w:rPr>
          <w:rFonts w:ascii="Arial Narrow" w:hAnsi="Arial Narrow"/>
          <w:sz w:val="20"/>
          <w:szCs w:val="24"/>
        </w:rPr>
        <w:t xml:space="preserve"> </w:t>
      </w:r>
      <w:r w:rsidRPr="000B2992">
        <w:rPr>
          <w:rFonts w:ascii="Arial Narrow" w:hAnsi="Arial Narrow"/>
          <w:i/>
          <w:sz w:val="20"/>
          <w:szCs w:val="24"/>
        </w:rPr>
        <w:t xml:space="preserve">   </w:t>
      </w:r>
      <w:r>
        <w:rPr>
          <w:rFonts w:ascii="Arial Narrow" w:hAnsi="Arial Narrow"/>
          <w:i/>
          <w:sz w:val="20"/>
          <w:szCs w:val="24"/>
        </w:rPr>
        <w:t xml:space="preserve">        </w:t>
      </w:r>
      <w:r w:rsidRPr="000B2992">
        <w:rPr>
          <w:rFonts w:ascii="Arial Narrow" w:hAnsi="Arial Narrow"/>
          <w:i/>
          <w:sz w:val="20"/>
          <w:szCs w:val="24"/>
        </w:rPr>
        <w:t xml:space="preserve">    (imię i nazwisko)</w:t>
      </w:r>
      <w:r w:rsidRPr="000B2992">
        <w:rPr>
          <w:rFonts w:ascii="Arial Narrow" w:hAnsi="Arial Narrow"/>
          <w:sz w:val="20"/>
          <w:szCs w:val="24"/>
        </w:rPr>
        <w:t xml:space="preserve"> </w:t>
      </w:r>
      <w:r>
        <w:rPr>
          <w:rFonts w:ascii="Arial Narrow" w:hAnsi="Arial Narrow"/>
          <w:sz w:val="20"/>
          <w:szCs w:val="24"/>
        </w:rPr>
        <w:t xml:space="preserve">                                                                                             </w:t>
      </w:r>
      <w:r>
        <w:rPr>
          <w:rFonts w:ascii="Arial Narrow" w:hAnsi="Arial Narrow"/>
          <w:i/>
          <w:sz w:val="20"/>
          <w:szCs w:val="24"/>
        </w:rPr>
        <w:t xml:space="preserve">(nazwa instytucji) </w:t>
      </w:r>
    </w:p>
    <w:p w:rsidR="00EB529D" w:rsidRDefault="00EB529D" w:rsidP="00EB529D">
      <w:pPr>
        <w:spacing w:after="0"/>
        <w:jc w:val="both"/>
        <w:rPr>
          <w:rFonts w:ascii="Arial Narrow" w:hAnsi="Arial Narrow"/>
          <w:b/>
          <w:bCs/>
          <w:sz w:val="24"/>
          <w:szCs w:val="24"/>
        </w:rPr>
      </w:pPr>
      <w:r w:rsidRPr="000B2992">
        <w:rPr>
          <w:rFonts w:ascii="Arial Narrow" w:hAnsi="Arial Narrow"/>
          <w:sz w:val="24"/>
          <w:szCs w:val="24"/>
        </w:rPr>
        <w:t xml:space="preserve">weksla własnego in blanco w celu zabezpieczenia roszczeń </w:t>
      </w:r>
      <w:r>
        <w:rPr>
          <w:rFonts w:ascii="Arial Narrow" w:hAnsi="Arial Narrow"/>
          <w:b/>
          <w:bCs/>
          <w:sz w:val="24"/>
          <w:szCs w:val="24"/>
        </w:rPr>
        <w:t>…………………………………….……..</w:t>
      </w:r>
    </w:p>
    <w:p w:rsidR="00EB529D" w:rsidRPr="000B2992" w:rsidRDefault="00EB529D" w:rsidP="00EB529D">
      <w:pPr>
        <w:tabs>
          <w:tab w:val="left" w:pos="1581"/>
        </w:tabs>
        <w:spacing w:after="0" w:line="360" w:lineRule="auto"/>
        <w:rPr>
          <w:rFonts w:ascii="Arial Narrow" w:hAnsi="Arial Narrow"/>
          <w:sz w:val="20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ab/>
        <w:t xml:space="preserve">                                           </w:t>
      </w:r>
      <w:r>
        <w:rPr>
          <w:rFonts w:ascii="Arial Narrow" w:hAnsi="Arial Narrow"/>
          <w:b/>
          <w:bCs/>
          <w:sz w:val="24"/>
          <w:szCs w:val="24"/>
        </w:rPr>
        <w:tab/>
        <w:t xml:space="preserve">                                     </w:t>
      </w:r>
      <w:r>
        <w:rPr>
          <w:rFonts w:ascii="Arial Narrow" w:hAnsi="Arial Narrow"/>
          <w:i/>
          <w:sz w:val="20"/>
          <w:szCs w:val="24"/>
        </w:rPr>
        <w:t xml:space="preserve">(nazwa instytucji) </w:t>
      </w:r>
    </w:p>
    <w:p w:rsidR="00EB529D" w:rsidRDefault="00EB529D" w:rsidP="00EB529D">
      <w:pPr>
        <w:spacing w:after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 xml:space="preserve"> </w:t>
      </w:r>
      <w:r w:rsidRPr="001D2589">
        <w:rPr>
          <w:rFonts w:ascii="Arial Narrow" w:hAnsi="Arial Narrow"/>
          <w:bCs/>
          <w:sz w:val="24"/>
          <w:szCs w:val="24"/>
        </w:rPr>
        <w:t>z</w:t>
      </w:r>
      <w:r w:rsidRPr="000B2992">
        <w:rPr>
          <w:rFonts w:ascii="Arial Narrow" w:hAnsi="Arial Narrow"/>
          <w:sz w:val="24"/>
          <w:szCs w:val="24"/>
        </w:rPr>
        <w:t>wiązanych z zawarciem, wykonaniem, zmianami i</w:t>
      </w:r>
      <w:r>
        <w:rPr>
          <w:rFonts w:ascii="Arial Narrow" w:hAnsi="Arial Narrow"/>
          <w:sz w:val="24"/>
          <w:szCs w:val="24"/>
        </w:rPr>
        <w:t xml:space="preserve"> rozwiązaniem umowy nr </w:t>
      </w:r>
      <w:r w:rsidRPr="000B2992">
        <w:rPr>
          <w:rFonts w:ascii="Arial Narrow" w:hAnsi="Arial Narrow"/>
          <w:sz w:val="24"/>
          <w:szCs w:val="24"/>
        </w:rPr>
        <w:t xml:space="preserve">………………………… na otrzymanie dotacji w ramach </w:t>
      </w:r>
      <w:r>
        <w:rPr>
          <w:rFonts w:ascii="Arial Narrow" w:hAnsi="Arial Narrow"/>
          <w:sz w:val="24"/>
          <w:szCs w:val="24"/>
        </w:rPr>
        <w:t xml:space="preserve">RPO WO 2014-2020 </w:t>
      </w:r>
      <w:r w:rsidRPr="000B2992">
        <w:rPr>
          <w:rFonts w:ascii="Arial Narrow" w:hAnsi="Arial Narrow"/>
          <w:sz w:val="24"/>
          <w:szCs w:val="24"/>
        </w:rPr>
        <w:t>i na upoważnienie</w:t>
      </w:r>
      <w:r>
        <w:rPr>
          <w:rFonts w:ascii="Arial Narrow" w:hAnsi="Arial Narrow"/>
          <w:sz w:val="24"/>
          <w:szCs w:val="24"/>
        </w:rPr>
        <w:t>…………………………………</w:t>
      </w:r>
    </w:p>
    <w:p w:rsidR="00EB529D" w:rsidRPr="000B2992" w:rsidRDefault="00EB529D" w:rsidP="00EB529D">
      <w:pPr>
        <w:tabs>
          <w:tab w:val="left" w:pos="1581"/>
        </w:tabs>
        <w:spacing w:after="0" w:line="360" w:lineRule="auto"/>
        <w:rPr>
          <w:rFonts w:ascii="Arial Narrow" w:hAnsi="Arial Narrow"/>
          <w:sz w:val="20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                                                                                                                </w:t>
      </w:r>
      <w:r>
        <w:rPr>
          <w:rFonts w:ascii="Arial Narrow" w:hAnsi="Arial Narrow"/>
          <w:i/>
          <w:sz w:val="20"/>
          <w:szCs w:val="24"/>
        </w:rPr>
        <w:t xml:space="preserve">(nazwa instytucji) </w:t>
      </w:r>
    </w:p>
    <w:p w:rsidR="00EB529D" w:rsidRPr="000B2992" w:rsidRDefault="00EB529D" w:rsidP="00EB529D">
      <w:pPr>
        <w:spacing w:after="0"/>
        <w:jc w:val="both"/>
        <w:rPr>
          <w:rFonts w:ascii="Arial Narrow" w:hAnsi="Arial Narrow"/>
          <w:sz w:val="24"/>
          <w:szCs w:val="24"/>
        </w:rPr>
      </w:pPr>
      <w:r w:rsidRPr="000B2992">
        <w:rPr>
          <w:rFonts w:ascii="Arial Narrow" w:hAnsi="Arial Narrow"/>
          <w:sz w:val="24"/>
          <w:szCs w:val="24"/>
        </w:rPr>
        <w:t xml:space="preserve">w deklaracji wekslowej  do wypełnienia tego weksla w każdym czasie do kwoty …………………zł (słownie……………….zł), </w:t>
      </w:r>
    </w:p>
    <w:p w:rsidR="00EB529D" w:rsidRPr="000B2992" w:rsidRDefault="00EB529D" w:rsidP="00EB529D">
      <w:pPr>
        <w:spacing w:after="0"/>
        <w:jc w:val="both"/>
        <w:rPr>
          <w:rFonts w:ascii="Arial Narrow" w:hAnsi="Arial Narrow"/>
          <w:sz w:val="24"/>
          <w:szCs w:val="24"/>
        </w:rPr>
      </w:pPr>
      <w:r w:rsidRPr="000B2992">
        <w:rPr>
          <w:rFonts w:ascii="Arial Narrow" w:hAnsi="Arial Narrow"/>
          <w:sz w:val="24"/>
          <w:szCs w:val="24"/>
        </w:rPr>
        <w:t>powiększonej o odsetki w wysokości jak dla zaległości podatkowych w przypadku nie wykonania lub nienależytego wykonania przez mojego małżonka/moją małżonkę* zobowiązań wynikających z</w:t>
      </w:r>
      <w:r>
        <w:rPr>
          <w:rFonts w:ascii="Arial Narrow" w:hAnsi="Arial Narrow"/>
          <w:sz w:val="24"/>
          <w:szCs w:val="24"/>
        </w:rPr>
        <w:t> </w:t>
      </w:r>
      <w:r w:rsidRPr="000B2992">
        <w:rPr>
          <w:rFonts w:ascii="Arial Narrow" w:hAnsi="Arial Narrow"/>
          <w:sz w:val="24"/>
          <w:szCs w:val="24"/>
        </w:rPr>
        <w:t xml:space="preserve">powyższej umowy lub nie wykonania przez niego/nią* zobowiązań powstałych na skutek rozwiązania tej umowy. </w:t>
      </w:r>
    </w:p>
    <w:p w:rsidR="00EB529D" w:rsidRPr="000B2992" w:rsidRDefault="00EB529D" w:rsidP="00EB529D">
      <w:pPr>
        <w:spacing w:after="0" w:line="240" w:lineRule="auto"/>
        <w:ind w:left="4956"/>
        <w:contextualSpacing/>
        <w:rPr>
          <w:rFonts w:ascii="Arial Narrow" w:hAnsi="Arial Narrow"/>
          <w:sz w:val="24"/>
          <w:szCs w:val="24"/>
          <w:lang w:eastAsia="pl-PL"/>
        </w:rPr>
      </w:pPr>
      <w:r w:rsidRPr="000B2992">
        <w:rPr>
          <w:rFonts w:ascii="Arial Narrow" w:hAnsi="Arial Narrow"/>
          <w:sz w:val="24"/>
          <w:szCs w:val="24"/>
          <w:lang w:eastAsia="pl-PL"/>
        </w:rPr>
        <w:t xml:space="preserve">                </w:t>
      </w:r>
      <w:r w:rsidRPr="000B2992">
        <w:rPr>
          <w:rFonts w:ascii="Arial Narrow" w:hAnsi="Arial Narrow"/>
          <w:sz w:val="24"/>
          <w:szCs w:val="24"/>
          <w:lang w:eastAsia="pl-PL"/>
        </w:rPr>
        <w:tab/>
      </w:r>
      <w:r w:rsidRPr="000B2992">
        <w:rPr>
          <w:rFonts w:ascii="Arial Narrow" w:hAnsi="Arial Narrow"/>
          <w:sz w:val="24"/>
          <w:szCs w:val="24"/>
          <w:lang w:eastAsia="pl-PL"/>
        </w:rPr>
        <w:tab/>
      </w:r>
      <w:r w:rsidRPr="000B2992">
        <w:rPr>
          <w:rFonts w:ascii="Arial Narrow" w:hAnsi="Arial Narrow"/>
          <w:sz w:val="24"/>
          <w:szCs w:val="24"/>
          <w:lang w:eastAsia="pl-PL"/>
        </w:rPr>
        <w:tab/>
      </w:r>
      <w:r w:rsidRPr="000B2992">
        <w:rPr>
          <w:rFonts w:ascii="Arial Narrow" w:hAnsi="Arial Narrow"/>
          <w:sz w:val="24"/>
          <w:szCs w:val="24"/>
          <w:lang w:eastAsia="pl-PL"/>
        </w:rPr>
        <w:tab/>
        <w:t xml:space="preserve">         ………………………………………………</w:t>
      </w:r>
    </w:p>
    <w:p w:rsidR="00EB529D" w:rsidRPr="000B2992" w:rsidRDefault="00EB529D" w:rsidP="00EB529D">
      <w:pPr>
        <w:spacing w:after="0" w:line="240" w:lineRule="auto"/>
        <w:ind w:left="720"/>
        <w:contextualSpacing/>
        <w:rPr>
          <w:rFonts w:ascii="Arial Narrow" w:hAnsi="Arial Narrow"/>
          <w:i/>
          <w:sz w:val="24"/>
          <w:szCs w:val="24"/>
          <w:lang w:eastAsia="pl-PL"/>
        </w:rPr>
      </w:pPr>
      <w:r w:rsidRPr="000B2992">
        <w:rPr>
          <w:rFonts w:ascii="Arial Narrow" w:hAnsi="Arial Narrow"/>
          <w:sz w:val="24"/>
          <w:szCs w:val="24"/>
          <w:lang w:eastAsia="pl-PL"/>
        </w:rPr>
        <w:t xml:space="preserve">                                                                                                   </w:t>
      </w:r>
      <w:r w:rsidRPr="000B2992">
        <w:rPr>
          <w:rFonts w:ascii="Arial Narrow" w:hAnsi="Arial Narrow"/>
          <w:i/>
          <w:sz w:val="24"/>
          <w:szCs w:val="24"/>
          <w:lang w:eastAsia="pl-PL"/>
        </w:rPr>
        <w:t>( podpis )</w:t>
      </w:r>
    </w:p>
    <w:p w:rsidR="00EB529D" w:rsidRPr="00622828" w:rsidRDefault="00EB529D" w:rsidP="008F5D50">
      <w:pPr>
        <w:rPr>
          <w:rFonts w:ascii="Arial Narrow" w:hAnsi="Arial Narrow"/>
          <w:i/>
          <w:sz w:val="24"/>
          <w:szCs w:val="24"/>
        </w:rPr>
      </w:pPr>
      <w:r w:rsidRPr="000B2992">
        <w:rPr>
          <w:rFonts w:ascii="Arial Narrow" w:hAnsi="Arial Narrow"/>
          <w:sz w:val="24"/>
          <w:szCs w:val="24"/>
        </w:rPr>
        <w:t>……………………………….</w:t>
      </w:r>
      <w:r w:rsidRPr="000B2992">
        <w:rPr>
          <w:rFonts w:ascii="Arial Narrow" w:hAnsi="Arial Narrow"/>
          <w:sz w:val="24"/>
          <w:szCs w:val="24"/>
        </w:rPr>
        <w:br/>
      </w:r>
      <w:r w:rsidRPr="000B2992">
        <w:rPr>
          <w:rFonts w:ascii="Arial Narrow" w:hAnsi="Arial Narrow"/>
          <w:i/>
          <w:sz w:val="24"/>
          <w:szCs w:val="24"/>
        </w:rPr>
        <w:t>*Niepotrzebne skreśl</w:t>
      </w:r>
      <w:r w:rsidR="00622828">
        <w:rPr>
          <w:rFonts w:ascii="Arial Narrow" w:hAnsi="Arial Narrow"/>
          <w:i/>
          <w:sz w:val="24"/>
          <w:szCs w:val="24"/>
        </w:rPr>
        <w:t>ić</w:t>
      </w:r>
    </w:p>
    <w:sectPr w:rsidR="00EB529D" w:rsidRPr="00622828" w:rsidSect="005E51A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2636" w:rsidRDefault="001B2636" w:rsidP="00D62795">
      <w:pPr>
        <w:spacing w:after="0" w:line="240" w:lineRule="auto"/>
      </w:pPr>
      <w:r>
        <w:separator/>
      </w:r>
    </w:p>
  </w:endnote>
  <w:endnote w:type="continuationSeparator" w:id="0">
    <w:p w:rsidR="001B2636" w:rsidRDefault="001B2636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203" w:rsidRDefault="00B55203" w:rsidP="00C62DCE">
    <w:pPr>
      <w:pStyle w:val="Stopka"/>
      <w:jc w:val="center"/>
      <w:rPr>
        <w:rFonts w:ascii="Times New Roman" w:hAnsi="Times New Roman"/>
        <w:sz w:val="20"/>
        <w:szCs w:val="20"/>
      </w:rPr>
    </w:pPr>
  </w:p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  <w:r w:rsidRPr="00C62DCE">
      <w:rPr>
        <w:rFonts w:ascii="Times New Roman" w:hAnsi="Times New Roman"/>
        <w:sz w:val="20"/>
        <w:szCs w:val="20"/>
      </w:rPr>
      <w:t>Projekt współfinansowany</w:t>
    </w:r>
    <w:r w:rsidR="00C62DCE" w:rsidRPr="00C62DCE">
      <w:rPr>
        <w:rFonts w:ascii="Times New Roman" w:hAnsi="Times New Roman"/>
        <w:sz w:val="20"/>
        <w:szCs w:val="20"/>
      </w:rPr>
      <w:t xml:space="preserve"> </w:t>
    </w:r>
    <w:r w:rsidRPr="00C62DCE">
      <w:rPr>
        <w:rFonts w:ascii="Times New Roman" w:hAnsi="Times New Roman"/>
        <w:sz w:val="20"/>
        <w:szCs w:val="20"/>
      </w:rPr>
      <w:t xml:space="preserve">ze środków </w:t>
    </w:r>
    <w:r w:rsidR="00F60298">
      <w:rPr>
        <w:rFonts w:ascii="Times New Roman" w:hAnsi="Times New Roman"/>
        <w:sz w:val="20"/>
        <w:szCs w:val="20"/>
      </w:rPr>
      <w:t xml:space="preserve">Unii Europejskiej w ramach </w:t>
    </w:r>
    <w:r w:rsidRPr="00C62DCE">
      <w:rPr>
        <w:rFonts w:ascii="Times New Roman" w:hAnsi="Times New Roman"/>
        <w:sz w:val="20"/>
        <w:szCs w:val="20"/>
      </w:rPr>
      <w:t>Europejskiego Funduszu Społecznego</w:t>
    </w:r>
  </w:p>
  <w:p w:rsidR="00295A3D" w:rsidRPr="00C62DCE" w:rsidRDefault="00E52002" w:rsidP="00C62DCE"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RPOP.07.03.00-16-0047/16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2636" w:rsidRDefault="001B2636" w:rsidP="00D62795">
      <w:pPr>
        <w:spacing w:after="0" w:line="240" w:lineRule="auto"/>
      </w:pPr>
      <w:r>
        <w:separator/>
      </w:r>
    </w:p>
  </w:footnote>
  <w:footnote w:type="continuationSeparator" w:id="0">
    <w:p w:rsidR="001B2636" w:rsidRDefault="001B2636" w:rsidP="00D62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1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1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1"/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4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5"/>
    <w:multiLevelType w:val="single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0000006"/>
    <w:multiLevelType w:val="multi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0000009"/>
    <w:multiLevelType w:val="singleLevel"/>
    <w:tmpl w:val="00000009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</w:abstractNum>
  <w:abstractNum w:abstractNumId="5" w15:restartNumberingAfterBreak="0">
    <w:nsid w:val="0000000A"/>
    <w:multiLevelType w:val="multilevel"/>
    <w:tmpl w:val="5010F328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Arial" w:hint="default"/>
        <w:sz w:val="22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color w:val="auto"/>
      </w:rPr>
    </w:lvl>
    <w:lvl w:ilvl="2">
      <w:start w:val="2"/>
      <w:numFmt w:val="decimal"/>
      <w:lvlText w:val="%3)"/>
      <w:lvlJc w:val="left"/>
      <w:pPr>
        <w:tabs>
          <w:tab w:val="num" w:pos="2450"/>
        </w:tabs>
        <w:ind w:left="2450" w:hanging="360"/>
      </w:pPr>
      <w:rPr>
        <w:rFonts w:cs="Times New Roman"/>
      </w:rPr>
    </w:lvl>
    <w:lvl w:ilvl="3">
      <w:start w:val="3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4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cs="Times New Roman"/>
        <w:color w:val="auto"/>
      </w:rPr>
    </w:lvl>
  </w:abstractNum>
  <w:abstractNum w:abstractNumId="8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</w:abstractNum>
  <w:abstractNum w:abstractNumId="9" w15:restartNumberingAfterBreak="0">
    <w:nsid w:val="00000021"/>
    <w:multiLevelType w:val="multilevel"/>
    <w:tmpl w:val="989E6CB8"/>
    <w:name w:val="WW8Num33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i w:val="0"/>
        <w:sz w:val="18"/>
        <w:szCs w:val="18"/>
      </w:rPr>
    </w:lvl>
    <w:lvl w:ilvl="1">
      <w:start w:val="1"/>
      <w:numFmt w:val="decimal"/>
      <w:lvlText w:val="%2)"/>
      <w:lvlJc w:val="center"/>
      <w:pPr>
        <w:tabs>
          <w:tab w:val="num" w:pos="143"/>
        </w:tabs>
        <w:ind w:left="1211" w:hanging="360"/>
      </w:pPr>
      <w:rPr>
        <w:rFonts w:cs="Mangal"/>
        <w:i w:val="0"/>
        <w:sz w:val="21"/>
        <w:szCs w:val="21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0000002E"/>
    <w:multiLevelType w:val="singleLevel"/>
    <w:tmpl w:val="0000002E"/>
    <w:name w:val="WW8Num4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i w:val="0"/>
      </w:rPr>
    </w:lvl>
  </w:abstractNum>
  <w:abstractNum w:abstractNumId="11" w15:restartNumberingAfterBreak="0">
    <w:nsid w:val="01734371"/>
    <w:multiLevelType w:val="hybridMultilevel"/>
    <w:tmpl w:val="224CFF0C"/>
    <w:lvl w:ilvl="0" w:tplc="49E8CAAA">
      <w:start w:val="1"/>
      <w:numFmt w:val="lowerLetter"/>
      <w:lvlText w:val="%1)"/>
      <w:lvlJc w:val="left"/>
      <w:pPr>
        <w:tabs>
          <w:tab w:val="num" w:pos="2420"/>
        </w:tabs>
        <w:ind w:left="2420" w:hanging="360"/>
      </w:pPr>
      <w:rPr>
        <w:rFonts w:cs="Times New Roman" w:hint="default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880"/>
        </w:tabs>
        <w:ind w:left="1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600"/>
        </w:tabs>
        <w:ind w:left="2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320"/>
        </w:tabs>
        <w:ind w:left="33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4040"/>
        </w:tabs>
        <w:ind w:left="4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760"/>
        </w:tabs>
        <w:ind w:left="4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80"/>
        </w:tabs>
        <w:ind w:left="5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200"/>
        </w:tabs>
        <w:ind w:left="6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920"/>
        </w:tabs>
        <w:ind w:left="6920" w:hanging="180"/>
      </w:pPr>
      <w:rPr>
        <w:rFonts w:cs="Times New Roman"/>
      </w:rPr>
    </w:lvl>
  </w:abstractNum>
  <w:abstractNum w:abstractNumId="12" w15:restartNumberingAfterBreak="0">
    <w:nsid w:val="08027327"/>
    <w:multiLevelType w:val="hybridMultilevel"/>
    <w:tmpl w:val="D47ACC5A"/>
    <w:lvl w:ilvl="0" w:tplc="04150011">
      <w:start w:val="1"/>
      <w:numFmt w:val="decimal"/>
      <w:lvlText w:val="%1)"/>
      <w:lvlJc w:val="left"/>
      <w:pPr>
        <w:ind w:left="1490" w:hanging="360"/>
      </w:pPr>
    </w:lvl>
    <w:lvl w:ilvl="1" w:tplc="04150019" w:tentative="1">
      <w:start w:val="1"/>
      <w:numFmt w:val="lowerLetter"/>
      <w:lvlText w:val="%2."/>
      <w:lvlJc w:val="left"/>
      <w:pPr>
        <w:ind w:left="2210" w:hanging="360"/>
      </w:pPr>
    </w:lvl>
    <w:lvl w:ilvl="2" w:tplc="0415001B" w:tentative="1">
      <w:start w:val="1"/>
      <w:numFmt w:val="lowerRoman"/>
      <w:lvlText w:val="%3."/>
      <w:lvlJc w:val="right"/>
      <w:pPr>
        <w:ind w:left="2930" w:hanging="180"/>
      </w:pPr>
    </w:lvl>
    <w:lvl w:ilvl="3" w:tplc="0415000F" w:tentative="1">
      <w:start w:val="1"/>
      <w:numFmt w:val="decimal"/>
      <w:lvlText w:val="%4."/>
      <w:lvlJc w:val="left"/>
      <w:pPr>
        <w:ind w:left="3650" w:hanging="360"/>
      </w:pPr>
    </w:lvl>
    <w:lvl w:ilvl="4" w:tplc="04150019" w:tentative="1">
      <w:start w:val="1"/>
      <w:numFmt w:val="lowerLetter"/>
      <w:lvlText w:val="%5."/>
      <w:lvlJc w:val="left"/>
      <w:pPr>
        <w:ind w:left="4370" w:hanging="360"/>
      </w:pPr>
    </w:lvl>
    <w:lvl w:ilvl="5" w:tplc="0415001B" w:tentative="1">
      <w:start w:val="1"/>
      <w:numFmt w:val="lowerRoman"/>
      <w:lvlText w:val="%6."/>
      <w:lvlJc w:val="right"/>
      <w:pPr>
        <w:ind w:left="5090" w:hanging="180"/>
      </w:pPr>
    </w:lvl>
    <w:lvl w:ilvl="6" w:tplc="0415000F" w:tentative="1">
      <w:start w:val="1"/>
      <w:numFmt w:val="decimal"/>
      <w:lvlText w:val="%7."/>
      <w:lvlJc w:val="left"/>
      <w:pPr>
        <w:ind w:left="5810" w:hanging="360"/>
      </w:pPr>
    </w:lvl>
    <w:lvl w:ilvl="7" w:tplc="04150019" w:tentative="1">
      <w:start w:val="1"/>
      <w:numFmt w:val="lowerLetter"/>
      <w:lvlText w:val="%8."/>
      <w:lvlJc w:val="left"/>
      <w:pPr>
        <w:ind w:left="6530" w:hanging="360"/>
      </w:pPr>
    </w:lvl>
    <w:lvl w:ilvl="8" w:tplc="0415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3" w15:restartNumberingAfterBreak="0">
    <w:nsid w:val="13304E79"/>
    <w:multiLevelType w:val="hybridMultilevel"/>
    <w:tmpl w:val="6212B932"/>
    <w:lvl w:ilvl="0" w:tplc="EDB6F430">
      <w:start w:val="1"/>
      <w:numFmt w:val="bullet"/>
      <w:lvlText w:val="­"/>
      <w:lvlJc w:val="left"/>
      <w:pPr>
        <w:tabs>
          <w:tab w:val="num" w:pos="1776"/>
        </w:tabs>
        <w:ind w:left="1776" w:hanging="360"/>
      </w:pPr>
      <w:rPr>
        <w:rFonts w:hAnsi="Tahoma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7A96F46"/>
    <w:multiLevelType w:val="hybridMultilevel"/>
    <w:tmpl w:val="64C44050"/>
    <w:lvl w:ilvl="0" w:tplc="7AFE05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1B803E7A"/>
    <w:multiLevelType w:val="hybridMultilevel"/>
    <w:tmpl w:val="2EE0A308"/>
    <w:lvl w:ilvl="0" w:tplc="041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7" w15:restartNumberingAfterBreak="0">
    <w:nsid w:val="234B342E"/>
    <w:multiLevelType w:val="hybridMultilevel"/>
    <w:tmpl w:val="0F56C09C"/>
    <w:lvl w:ilvl="0" w:tplc="7CEC0F90">
      <w:start w:val="1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647D94"/>
    <w:multiLevelType w:val="hybridMultilevel"/>
    <w:tmpl w:val="34FE3E68"/>
    <w:lvl w:ilvl="0" w:tplc="5CB4EA6E">
      <w:start w:val="6"/>
      <w:numFmt w:val="decimal"/>
      <w:lvlText w:val="%1."/>
      <w:lvlJc w:val="left"/>
      <w:pPr>
        <w:tabs>
          <w:tab w:val="num" w:pos="1240"/>
        </w:tabs>
        <w:ind w:left="124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252661CD"/>
    <w:multiLevelType w:val="hybridMultilevel"/>
    <w:tmpl w:val="99C6C6AA"/>
    <w:lvl w:ilvl="0" w:tplc="3970EC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7226A21"/>
    <w:multiLevelType w:val="singleLevel"/>
    <w:tmpl w:val="FD265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2" w15:restartNumberingAfterBreak="0">
    <w:nsid w:val="2A9C56E9"/>
    <w:multiLevelType w:val="hybridMultilevel"/>
    <w:tmpl w:val="C6868390"/>
    <w:lvl w:ilvl="0" w:tplc="49E8CAAA">
      <w:start w:val="1"/>
      <w:numFmt w:val="lowerLetter"/>
      <w:lvlText w:val="%1)"/>
      <w:lvlJc w:val="left"/>
      <w:pPr>
        <w:tabs>
          <w:tab w:val="num" w:pos="1980"/>
        </w:tabs>
        <w:ind w:left="1980" w:hanging="360"/>
      </w:pPr>
      <w:rPr>
        <w:rFonts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2F003E36"/>
    <w:multiLevelType w:val="multilevel"/>
    <w:tmpl w:val="824E7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3BD9464F"/>
    <w:multiLevelType w:val="hybridMultilevel"/>
    <w:tmpl w:val="018CCF82"/>
    <w:lvl w:ilvl="0" w:tplc="F1CEF17A">
      <w:start w:val="1"/>
      <w:numFmt w:val="bullet"/>
      <w:lvlText w:val=""/>
      <w:lvlJc w:val="left"/>
      <w:pPr>
        <w:tabs>
          <w:tab w:val="num" w:pos="2580"/>
        </w:tabs>
        <w:ind w:left="2580" w:hanging="340"/>
      </w:pPr>
      <w:rPr>
        <w:rFonts w:ascii="Symbol" w:hAnsi="Symbol" w:hint="default"/>
        <w:color w:val="auto"/>
        <w:sz w:val="20"/>
      </w:rPr>
    </w:lvl>
    <w:lvl w:ilvl="1" w:tplc="F1CEF17A">
      <w:start w:val="1"/>
      <w:numFmt w:val="bullet"/>
      <w:lvlText w:val=""/>
      <w:lvlJc w:val="left"/>
      <w:pPr>
        <w:tabs>
          <w:tab w:val="num" w:pos="1420"/>
        </w:tabs>
        <w:ind w:left="1420" w:hanging="340"/>
      </w:pPr>
      <w:rPr>
        <w:rFonts w:ascii="Symbol" w:hAnsi="Symbol" w:hint="default"/>
        <w:color w:val="auto"/>
        <w:sz w:val="20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DFD5D44"/>
    <w:multiLevelType w:val="hybridMultilevel"/>
    <w:tmpl w:val="D8EA0B58"/>
    <w:lvl w:ilvl="0" w:tplc="F0C8CA6E">
      <w:start w:val="1"/>
      <w:numFmt w:val="decimal"/>
      <w:lvlText w:val="%1."/>
      <w:lvlJc w:val="left"/>
      <w:pPr>
        <w:tabs>
          <w:tab w:val="num" w:pos="754"/>
        </w:tabs>
        <w:ind w:left="867" w:hanging="340"/>
      </w:pPr>
      <w:rPr>
        <w:rFonts w:cs="Times New Roman" w:hint="default"/>
      </w:rPr>
    </w:lvl>
    <w:lvl w:ilvl="1" w:tplc="AB34660A">
      <w:start w:val="1"/>
      <w:numFmt w:val="decimal"/>
      <w:lvlText w:val="%2)"/>
      <w:lvlJc w:val="left"/>
      <w:pPr>
        <w:tabs>
          <w:tab w:val="num" w:pos="1364"/>
        </w:tabs>
        <w:ind w:left="1420" w:hanging="34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4E596956"/>
    <w:multiLevelType w:val="hybridMultilevel"/>
    <w:tmpl w:val="DC149010"/>
    <w:lvl w:ilvl="0" w:tplc="30963DD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3970EC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sz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F6B08BA"/>
    <w:multiLevelType w:val="hybridMultilevel"/>
    <w:tmpl w:val="544E9DCE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8" w15:restartNumberingAfterBreak="0">
    <w:nsid w:val="519345F0"/>
    <w:multiLevelType w:val="hybridMultilevel"/>
    <w:tmpl w:val="49D265C2"/>
    <w:lvl w:ilvl="0" w:tplc="C7B06248">
      <w:start w:val="1"/>
      <w:numFmt w:val="lowerLetter"/>
      <w:lvlText w:val="%1)"/>
      <w:lvlJc w:val="left"/>
      <w:pPr>
        <w:ind w:left="1620" w:hanging="360"/>
      </w:pPr>
      <w:rPr>
        <w:rFonts w:cs="Times New Roman"/>
        <w:i w:val="0"/>
      </w:rPr>
    </w:lvl>
    <w:lvl w:ilvl="1" w:tplc="04150019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29" w15:restartNumberingAfterBreak="0">
    <w:nsid w:val="52E033A5"/>
    <w:multiLevelType w:val="hybridMultilevel"/>
    <w:tmpl w:val="03B8EE32"/>
    <w:lvl w:ilvl="0" w:tplc="17E8822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7130E174">
      <w:start w:val="1"/>
      <w:numFmt w:val="decimal"/>
      <w:lvlText w:val="%2)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57F296C"/>
    <w:multiLevelType w:val="hybridMultilevel"/>
    <w:tmpl w:val="8ED4C7F4"/>
    <w:lvl w:ilvl="0" w:tplc="04150017">
      <w:start w:val="1"/>
      <w:numFmt w:val="lowerLetter"/>
      <w:lvlText w:val="%1)"/>
      <w:lvlJc w:val="left"/>
      <w:pPr>
        <w:ind w:left="177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31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33" w15:restartNumberingAfterBreak="0">
    <w:nsid w:val="685E37BD"/>
    <w:multiLevelType w:val="multilevel"/>
    <w:tmpl w:val="4D089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3C654F"/>
    <w:multiLevelType w:val="hybridMultilevel"/>
    <w:tmpl w:val="02E8015E"/>
    <w:lvl w:ilvl="0" w:tplc="04150017">
      <w:start w:val="1"/>
      <w:numFmt w:val="lowerLetter"/>
      <w:lvlText w:val="%1)"/>
      <w:lvlJc w:val="left"/>
      <w:pPr>
        <w:ind w:left="1248" w:hanging="360"/>
      </w:pPr>
    </w:lvl>
    <w:lvl w:ilvl="1" w:tplc="04150019" w:tentative="1">
      <w:start w:val="1"/>
      <w:numFmt w:val="lowerLetter"/>
      <w:lvlText w:val="%2."/>
      <w:lvlJc w:val="left"/>
      <w:pPr>
        <w:ind w:left="196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8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40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12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4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6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8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008" w:hanging="180"/>
      </w:pPr>
      <w:rPr>
        <w:rFonts w:cs="Times New Roman"/>
      </w:rPr>
    </w:lvl>
  </w:abstractNum>
  <w:abstractNum w:abstractNumId="37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E91E42"/>
    <w:multiLevelType w:val="multilevel"/>
    <w:tmpl w:val="41C47AB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i w:val="0"/>
        <w:strike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53B25EA"/>
    <w:multiLevelType w:val="hybridMultilevel"/>
    <w:tmpl w:val="871E18B2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1" w15:restartNumberingAfterBreak="0">
    <w:nsid w:val="75F519DD"/>
    <w:multiLevelType w:val="hybridMultilevel"/>
    <w:tmpl w:val="E06C19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4"/>
  </w:num>
  <w:num w:numId="3">
    <w:abstractNumId w:val="32"/>
  </w:num>
  <w:num w:numId="4">
    <w:abstractNumId w:val="20"/>
  </w:num>
  <w:num w:numId="5">
    <w:abstractNumId w:val="37"/>
  </w:num>
  <w:num w:numId="6">
    <w:abstractNumId w:val="38"/>
  </w:num>
  <w:num w:numId="7">
    <w:abstractNumId w:val="35"/>
  </w:num>
  <w:num w:numId="8">
    <w:abstractNumId w:val="31"/>
  </w:num>
  <w:num w:numId="9">
    <w:abstractNumId w:val="24"/>
  </w:num>
  <w:num w:numId="10">
    <w:abstractNumId w:val="33"/>
  </w:num>
  <w:num w:numId="11">
    <w:abstractNumId w:val="13"/>
  </w:num>
  <w:num w:numId="12">
    <w:abstractNumId w:val="18"/>
  </w:num>
  <w:num w:numId="13">
    <w:abstractNumId w:val="16"/>
  </w:num>
  <w:num w:numId="14">
    <w:abstractNumId w:val="40"/>
  </w:num>
  <w:num w:numId="15">
    <w:abstractNumId w:val="21"/>
  </w:num>
  <w:num w:numId="16">
    <w:abstractNumId w:val="23"/>
  </w:num>
  <w:num w:numId="17">
    <w:abstractNumId w:val="39"/>
  </w:num>
  <w:num w:numId="18">
    <w:abstractNumId w:val="25"/>
  </w:num>
  <w:num w:numId="19">
    <w:abstractNumId w:val="28"/>
  </w:num>
  <w:num w:numId="20">
    <w:abstractNumId w:val="41"/>
  </w:num>
  <w:num w:numId="21">
    <w:abstractNumId w:val="36"/>
  </w:num>
  <w:num w:numId="22">
    <w:abstractNumId w:val="27"/>
  </w:num>
  <w:num w:numId="23">
    <w:abstractNumId w:val="30"/>
  </w:num>
  <w:num w:numId="24">
    <w:abstractNumId w:val="19"/>
  </w:num>
  <w:num w:numId="25">
    <w:abstractNumId w:val="26"/>
  </w:num>
  <w:num w:numId="26">
    <w:abstractNumId w:val="2"/>
  </w:num>
  <w:num w:numId="27">
    <w:abstractNumId w:val="7"/>
  </w:num>
  <w:num w:numId="28">
    <w:abstractNumId w:val="5"/>
  </w:num>
  <w:num w:numId="29">
    <w:abstractNumId w:val="4"/>
  </w:num>
  <w:num w:numId="30">
    <w:abstractNumId w:val="8"/>
  </w:num>
  <w:num w:numId="31">
    <w:abstractNumId w:val="29"/>
  </w:num>
  <w:num w:numId="32">
    <w:abstractNumId w:val="3"/>
  </w:num>
  <w:num w:numId="33">
    <w:abstractNumId w:val="22"/>
  </w:num>
  <w:num w:numId="34">
    <w:abstractNumId w:val="1"/>
  </w:num>
  <w:num w:numId="35">
    <w:abstractNumId w:val="11"/>
  </w:num>
  <w:num w:numId="36">
    <w:abstractNumId w:val="0"/>
  </w:num>
  <w:num w:numId="37">
    <w:abstractNumId w:val="6"/>
  </w:num>
  <w:num w:numId="38">
    <w:abstractNumId w:val="9"/>
  </w:num>
  <w:num w:numId="39">
    <w:abstractNumId w:val="10"/>
  </w:num>
  <w:num w:numId="40">
    <w:abstractNumId w:val="15"/>
  </w:num>
  <w:num w:numId="41">
    <w:abstractNumId w:val="12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1A0FEA"/>
    <w:rsid w:val="001A4250"/>
    <w:rsid w:val="001A7D07"/>
    <w:rsid w:val="001B2636"/>
    <w:rsid w:val="001C68DC"/>
    <w:rsid w:val="001D414C"/>
    <w:rsid w:val="0023192F"/>
    <w:rsid w:val="00240D0C"/>
    <w:rsid w:val="0026382A"/>
    <w:rsid w:val="00295A3D"/>
    <w:rsid w:val="002C4078"/>
    <w:rsid w:val="00340ADE"/>
    <w:rsid w:val="003921C7"/>
    <w:rsid w:val="003D5753"/>
    <w:rsid w:val="003E0238"/>
    <w:rsid w:val="00462A7D"/>
    <w:rsid w:val="00494804"/>
    <w:rsid w:val="004C2A5D"/>
    <w:rsid w:val="00520EBE"/>
    <w:rsid w:val="00541557"/>
    <w:rsid w:val="005765A3"/>
    <w:rsid w:val="005E2CB3"/>
    <w:rsid w:val="005E51AE"/>
    <w:rsid w:val="005F7E23"/>
    <w:rsid w:val="00622828"/>
    <w:rsid w:val="006538E6"/>
    <w:rsid w:val="00695C67"/>
    <w:rsid w:val="006A5589"/>
    <w:rsid w:val="006A5C98"/>
    <w:rsid w:val="006C3948"/>
    <w:rsid w:val="006F46D0"/>
    <w:rsid w:val="00711964"/>
    <w:rsid w:val="00720CF8"/>
    <w:rsid w:val="007252CB"/>
    <w:rsid w:val="00756792"/>
    <w:rsid w:val="007640C5"/>
    <w:rsid w:val="00784943"/>
    <w:rsid w:val="007C0BAC"/>
    <w:rsid w:val="007C5938"/>
    <w:rsid w:val="007E06B2"/>
    <w:rsid w:val="0087422E"/>
    <w:rsid w:val="0088377F"/>
    <w:rsid w:val="008B3ACF"/>
    <w:rsid w:val="008D7BEE"/>
    <w:rsid w:val="008F5D50"/>
    <w:rsid w:val="00900EE3"/>
    <w:rsid w:val="009150CA"/>
    <w:rsid w:val="00944B4A"/>
    <w:rsid w:val="0095410A"/>
    <w:rsid w:val="009E0495"/>
    <w:rsid w:val="009E3D60"/>
    <w:rsid w:val="00A72A9C"/>
    <w:rsid w:val="00AD0D49"/>
    <w:rsid w:val="00B55203"/>
    <w:rsid w:val="00B86F59"/>
    <w:rsid w:val="00BE444F"/>
    <w:rsid w:val="00C62DCE"/>
    <w:rsid w:val="00C9284E"/>
    <w:rsid w:val="00CA567D"/>
    <w:rsid w:val="00CB6083"/>
    <w:rsid w:val="00D62795"/>
    <w:rsid w:val="00D67AD5"/>
    <w:rsid w:val="00E01BE7"/>
    <w:rsid w:val="00E33C67"/>
    <w:rsid w:val="00E471B5"/>
    <w:rsid w:val="00E47280"/>
    <w:rsid w:val="00E52002"/>
    <w:rsid w:val="00E94AA5"/>
    <w:rsid w:val="00EB529D"/>
    <w:rsid w:val="00EE26BA"/>
    <w:rsid w:val="00F0413A"/>
    <w:rsid w:val="00F32262"/>
    <w:rsid w:val="00F60298"/>
    <w:rsid w:val="00F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63F8B5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  <w:style w:type="character" w:customStyle="1" w:styleId="Znakiprzypiswdolnych">
    <w:name w:val="Znaki przypisów dolnych"/>
    <w:uiPriority w:val="99"/>
    <w:rsid w:val="00944B4A"/>
    <w:rPr>
      <w:vertAlign w:val="superscript"/>
    </w:rPr>
  </w:style>
  <w:style w:type="paragraph" w:customStyle="1" w:styleId="Tekstpodstawowy31">
    <w:name w:val="Tekst podstawowy 31"/>
    <w:basedOn w:val="Normalny"/>
    <w:rsid w:val="00944B4A"/>
    <w:pPr>
      <w:suppressAutoHyphens/>
      <w:spacing w:after="120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Standardowy1">
    <w:name w:val="Standardowy1"/>
    <w:rsid w:val="009E3D60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711964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711964"/>
    <w:rPr>
      <w:rFonts w:ascii="Times New Roman" w:eastAsia="Times New Roman" w:hAnsi="Times New Roman" w:cs="Times New Roman"/>
      <w:b/>
      <w:sz w:val="28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309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Makowska</dc:creator>
  <cp:lastModifiedBy>Paweł Gruszecki</cp:lastModifiedBy>
  <cp:revision>3</cp:revision>
  <cp:lastPrinted>2018-02-21T11:42:00Z</cp:lastPrinted>
  <dcterms:created xsi:type="dcterms:W3CDTF">2018-01-25T12:12:00Z</dcterms:created>
  <dcterms:modified xsi:type="dcterms:W3CDTF">2018-02-21T11:43:00Z</dcterms:modified>
</cp:coreProperties>
</file>