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75A" w:rsidRPr="00C431BF" w:rsidRDefault="00BE444F" w:rsidP="006B575A">
      <w:pPr>
        <w:jc w:val="both"/>
        <w:rPr>
          <w:rFonts w:ascii="Arial Narrow" w:eastAsia="Arial Unicode MS" w:hAnsi="Arial Narrow"/>
          <w:b/>
          <w:strike/>
          <w:color w:val="FF0000"/>
          <w:sz w:val="24"/>
          <w:szCs w:val="24"/>
          <w:lang w:eastAsia="pl-PL"/>
        </w:rPr>
      </w:pPr>
      <w:r w:rsidRPr="00BE444F">
        <w:rPr>
          <w:rFonts w:ascii="Arial Narrow" w:hAnsi="Arial Narrow"/>
          <w:i/>
          <w:iCs/>
        </w:rPr>
        <w:t xml:space="preserve"> </w:t>
      </w:r>
      <w:r w:rsidR="006B575A">
        <w:rPr>
          <w:rFonts w:ascii="Arial Narrow" w:eastAsia="Arial Unicode MS" w:hAnsi="Arial Narrow"/>
          <w:b/>
          <w:sz w:val="24"/>
          <w:szCs w:val="24"/>
          <w:lang w:eastAsia="pl-PL"/>
        </w:rPr>
        <w:t xml:space="preserve">Załącznik nr. 14: </w:t>
      </w:r>
      <w:r w:rsidR="006B575A" w:rsidRPr="00C850AE">
        <w:rPr>
          <w:rFonts w:ascii="Arial Narrow" w:eastAsia="Arial Unicode MS" w:hAnsi="Arial Narrow"/>
          <w:b/>
          <w:sz w:val="24"/>
          <w:szCs w:val="24"/>
          <w:lang w:eastAsia="pl-PL"/>
        </w:rPr>
        <w:t xml:space="preserve">Oświadczenie Uczestnika Projektu / poręczyciela o nieposiadaniu żadnych długów objętych tytułami egzekucyjnymi </w:t>
      </w:r>
      <w:r w:rsidR="006B575A" w:rsidRPr="00896F1E">
        <w:rPr>
          <w:rFonts w:ascii="Arial Narrow" w:eastAsia="Arial Unicode MS" w:hAnsi="Arial Narrow"/>
          <w:b/>
          <w:sz w:val="24"/>
          <w:szCs w:val="24"/>
          <w:lang w:eastAsia="pl-PL"/>
        </w:rPr>
        <w:t>oraz że</w:t>
      </w:r>
      <w:r w:rsidR="006B575A" w:rsidRPr="00C850AE">
        <w:rPr>
          <w:rFonts w:ascii="Arial Narrow" w:eastAsia="Arial Unicode MS" w:hAnsi="Arial Narrow"/>
          <w:b/>
          <w:sz w:val="24"/>
          <w:szCs w:val="24"/>
          <w:lang w:eastAsia="pl-PL"/>
        </w:rPr>
        <w:t xml:space="preserve"> nie jest dłużnikiem w sprawach prowadzonych w ramach egzekucji sądowej</w:t>
      </w:r>
      <w:r w:rsidR="006B575A">
        <w:rPr>
          <w:rFonts w:ascii="Arial Narrow" w:eastAsia="Arial Unicode MS" w:hAnsi="Arial Narrow"/>
          <w:b/>
          <w:sz w:val="24"/>
          <w:szCs w:val="24"/>
          <w:lang w:eastAsia="pl-PL"/>
        </w:rPr>
        <w:t xml:space="preserve"> lub egzekucji administracyjnej. </w:t>
      </w:r>
    </w:p>
    <w:p w:rsidR="00BE444F" w:rsidRDefault="006B575A" w:rsidP="006B575A">
      <w:pPr>
        <w:jc w:val="center"/>
        <w:rPr>
          <w:rFonts w:ascii="Arial Narrow" w:hAnsi="Arial Narrow"/>
          <w:b/>
          <w:sz w:val="28"/>
          <w:szCs w:val="28"/>
          <w:lang w:eastAsia="pl-PL"/>
        </w:rPr>
      </w:pPr>
      <w:r w:rsidRPr="00C850AE">
        <w:rPr>
          <w:rFonts w:ascii="Arial Narrow" w:hAnsi="Arial Narrow"/>
          <w:b/>
          <w:sz w:val="28"/>
          <w:szCs w:val="28"/>
          <w:lang w:eastAsia="pl-PL"/>
        </w:rPr>
        <w:t>Oświadczenie</w:t>
      </w:r>
    </w:p>
    <w:p w:rsidR="006B575A" w:rsidRPr="00C850AE" w:rsidRDefault="006B575A" w:rsidP="006B575A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eastAsia="pl-PL"/>
        </w:rPr>
      </w:pPr>
    </w:p>
    <w:p w:rsidR="006B575A" w:rsidRPr="00C850AE" w:rsidRDefault="006B575A" w:rsidP="006B575A">
      <w:pPr>
        <w:tabs>
          <w:tab w:val="left" w:pos="3060"/>
          <w:tab w:val="right" w:leader="dot" w:pos="9000"/>
        </w:tabs>
        <w:spacing w:after="0" w:line="240" w:lineRule="auto"/>
        <w:ind w:left="-567" w:right="709"/>
        <w:jc w:val="both"/>
        <w:rPr>
          <w:rFonts w:ascii="Arial Narrow" w:hAnsi="Arial Narrow"/>
          <w:i/>
          <w:sz w:val="24"/>
          <w:szCs w:val="24"/>
          <w:lang w:eastAsia="pl-PL"/>
        </w:rPr>
      </w:pPr>
      <w:r>
        <w:rPr>
          <w:rFonts w:ascii="Arial Narrow" w:hAnsi="Arial Narrow"/>
          <w:sz w:val="24"/>
          <w:szCs w:val="24"/>
          <w:lang w:eastAsia="pl-PL"/>
        </w:rPr>
        <w:t xml:space="preserve"> </w:t>
      </w:r>
      <w:r w:rsidRPr="00C850AE">
        <w:rPr>
          <w:rFonts w:ascii="Arial Narrow" w:hAnsi="Arial Narrow"/>
          <w:sz w:val="24"/>
          <w:szCs w:val="24"/>
          <w:lang w:eastAsia="pl-PL"/>
        </w:rPr>
        <w:t xml:space="preserve">Ja niżej podpisany/a </w:t>
      </w:r>
      <w:r w:rsidRPr="00C850AE">
        <w:rPr>
          <w:rFonts w:ascii="Arial Narrow" w:hAnsi="Arial Narrow"/>
          <w:i/>
          <w:sz w:val="24"/>
          <w:szCs w:val="24"/>
          <w:lang w:eastAsia="pl-PL"/>
        </w:rPr>
        <w:t>(imię (imiona) i nazwisko):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8"/>
      </w:tblGrid>
      <w:tr w:rsidR="006B575A" w:rsidRPr="00C850AE" w:rsidTr="00631CEE">
        <w:trPr>
          <w:trHeight w:val="851"/>
          <w:jc w:val="center"/>
        </w:trPr>
        <w:tc>
          <w:tcPr>
            <w:tcW w:w="9828" w:type="dxa"/>
          </w:tcPr>
          <w:p w:rsidR="006B575A" w:rsidRPr="00C850AE" w:rsidRDefault="006B575A" w:rsidP="00631CEE">
            <w:pPr>
              <w:spacing w:after="0" w:line="240" w:lineRule="auto"/>
              <w:ind w:right="709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  <w:p w:rsidR="006B575A" w:rsidRPr="00C850AE" w:rsidRDefault="006B575A" w:rsidP="00631CEE">
            <w:pPr>
              <w:spacing w:after="0" w:line="240" w:lineRule="auto"/>
              <w:ind w:right="709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</w:tr>
    </w:tbl>
    <w:p w:rsidR="006B575A" w:rsidRPr="00C850AE" w:rsidRDefault="006B575A" w:rsidP="006B575A">
      <w:pPr>
        <w:spacing w:after="0" w:line="240" w:lineRule="auto"/>
        <w:ind w:left="-567" w:right="709"/>
        <w:jc w:val="both"/>
        <w:rPr>
          <w:rFonts w:ascii="Arial Narrow" w:hAnsi="Arial Narrow"/>
          <w:i/>
          <w:sz w:val="24"/>
          <w:szCs w:val="24"/>
          <w:lang w:eastAsia="pl-PL"/>
        </w:rPr>
      </w:pPr>
      <w:r>
        <w:rPr>
          <w:rFonts w:ascii="Arial Narrow" w:hAnsi="Arial Narrow"/>
          <w:sz w:val="24"/>
          <w:szCs w:val="24"/>
          <w:lang w:eastAsia="pl-PL"/>
        </w:rPr>
        <w:t xml:space="preserve"> </w:t>
      </w:r>
      <w:r w:rsidRPr="00C850AE">
        <w:rPr>
          <w:rFonts w:ascii="Arial Narrow" w:hAnsi="Arial Narrow"/>
          <w:sz w:val="24"/>
          <w:szCs w:val="24"/>
          <w:lang w:eastAsia="pl-PL"/>
        </w:rPr>
        <w:t xml:space="preserve">zamieszkały/a </w:t>
      </w:r>
      <w:r w:rsidRPr="00C850AE">
        <w:rPr>
          <w:rFonts w:ascii="Arial Narrow" w:hAnsi="Arial Narrow"/>
          <w:i/>
          <w:sz w:val="24"/>
          <w:szCs w:val="24"/>
          <w:lang w:eastAsia="pl-PL"/>
        </w:rPr>
        <w:t>(adres zamieszkania – ulica, nr domu/nr mieszkania, kod pocztowy, miejscowość):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8"/>
      </w:tblGrid>
      <w:tr w:rsidR="006B575A" w:rsidRPr="00C850AE" w:rsidTr="00631CEE">
        <w:trPr>
          <w:trHeight w:val="851"/>
          <w:jc w:val="center"/>
        </w:trPr>
        <w:tc>
          <w:tcPr>
            <w:tcW w:w="9828" w:type="dxa"/>
          </w:tcPr>
          <w:p w:rsidR="006B575A" w:rsidRPr="00C850AE" w:rsidRDefault="006B575A" w:rsidP="00631CEE">
            <w:pPr>
              <w:spacing w:after="0" w:line="240" w:lineRule="auto"/>
              <w:ind w:right="709"/>
              <w:jc w:val="both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  <w:p w:rsidR="006B575A" w:rsidRPr="00C850AE" w:rsidRDefault="006B575A" w:rsidP="00631CEE">
            <w:pPr>
              <w:spacing w:after="0" w:line="240" w:lineRule="auto"/>
              <w:ind w:right="709"/>
              <w:jc w:val="both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</w:tr>
    </w:tbl>
    <w:p w:rsidR="006B575A" w:rsidRPr="00C850AE" w:rsidRDefault="006B575A" w:rsidP="006B575A">
      <w:pPr>
        <w:spacing w:after="0" w:line="240" w:lineRule="auto"/>
        <w:ind w:right="709" w:hanging="567"/>
        <w:jc w:val="both"/>
        <w:rPr>
          <w:rFonts w:ascii="Arial Narrow" w:hAnsi="Arial Narrow"/>
          <w:i/>
          <w:sz w:val="24"/>
          <w:szCs w:val="24"/>
          <w:lang w:eastAsia="pl-PL"/>
        </w:rPr>
      </w:pPr>
      <w:r>
        <w:rPr>
          <w:rFonts w:ascii="Arial Narrow" w:hAnsi="Arial Narrow"/>
          <w:sz w:val="24"/>
          <w:szCs w:val="24"/>
          <w:lang w:eastAsia="pl-PL"/>
        </w:rPr>
        <w:t xml:space="preserve"> </w:t>
      </w:r>
      <w:r w:rsidRPr="00C850AE">
        <w:rPr>
          <w:rFonts w:ascii="Arial Narrow" w:hAnsi="Arial Narrow"/>
          <w:sz w:val="24"/>
          <w:szCs w:val="24"/>
          <w:lang w:eastAsia="pl-PL"/>
        </w:rPr>
        <w:t xml:space="preserve">legitymujący/a się dowodem osobistym </w:t>
      </w:r>
      <w:r w:rsidRPr="00C850AE">
        <w:rPr>
          <w:rFonts w:ascii="Arial Narrow" w:hAnsi="Arial Narrow"/>
          <w:i/>
          <w:sz w:val="24"/>
          <w:szCs w:val="24"/>
          <w:lang w:eastAsia="pl-PL"/>
        </w:rPr>
        <w:t xml:space="preserve">(seria i nr dowodu osobistego):       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8"/>
      </w:tblGrid>
      <w:tr w:rsidR="006B575A" w:rsidRPr="00C850AE" w:rsidTr="00631CEE">
        <w:trPr>
          <w:trHeight w:val="851"/>
          <w:jc w:val="center"/>
        </w:trPr>
        <w:tc>
          <w:tcPr>
            <w:tcW w:w="9828" w:type="dxa"/>
          </w:tcPr>
          <w:p w:rsidR="006B575A" w:rsidRPr="00C850AE" w:rsidRDefault="006B575A" w:rsidP="00631CEE">
            <w:pPr>
              <w:spacing w:after="0" w:line="240" w:lineRule="auto"/>
              <w:ind w:right="709"/>
              <w:jc w:val="both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  <w:p w:rsidR="006B575A" w:rsidRPr="00C850AE" w:rsidRDefault="006B575A" w:rsidP="00631CEE">
            <w:pPr>
              <w:spacing w:after="0" w:line="240" w:lineRule="auto"/>
              <w:ind w:right="709"/>
              <w:jc w:val="both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</w:tr>
    </w:tbl>
    <w:p w:rsidR="006B575A" w:rsidRPr="00C850AE" w:rsidRDefault="006B575A" w:rsidP="006B575A">
      <w:pPr>
        <w:spacing w:after="0" w:line="240" w:lineRule="auto"/>
        <w:ind w:right="709" w:hanging="567"/>
        <w:jc w:val="both"/>
        <w:rPr>
          <w:rFonts w:ascii="Arial Narrow" w:hAnsi="Arial Narrow"/>
          <w:sz w:val="24"/>
          <w:szCs w:val="24"/>
          <w:lang w:eastAsia="pl-PL"/>
        </w:rPr>
      </w:pPr>
      <w:r>
        <w:rPr>
          <w:rFonts w:ascii="Arial Narrow" w:hAnsi="Arial Narrow"/>
          <w:sz w:val="24"/>
          <w:szCs w:val="24"/>
          <w:lang w:eastAsia="pl-PL"/>
        </w:rPr>
        <w:t xml:space="preserve"> </w:t>
      </w:r>
      <w:r w:rsidRPr="00C850AE">
        <w:rPr>
          <w:rFonts w:ascii="Arial Narrow" w:hAnsi="Arial Narrow"/>
          <w:sz w:val="24"/>
          <w:szCs w:val="24"/>
          <w:lang w:eastAsia="pl-PL"/>
        </w:rPr>
        <w:t>wydanym przez: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28"/>
      </w:tblGrid>
      <w:tr w:rsidR="006B575A" w:rsidRPr="00C850AE" w:rsidTr="00631CEE">
        <w:trPr>
          <w:trHeight w:val="851"/>
          <w:jc w:val="center"/>
        </w:trPr>
        <w:tc>
          <w:tcPr>
            <w:tcW w:w="9828" w:type="dxa"/>
          </w:tcPr>
          <w:p w:rsidR="006B575A" w:rsidRPr="00C850AE" w:rsidRDefault="006B575A" w:rsidP="00631CEE">
            <w:pPr>
              <w:spacing w:after="0" w:line="240" w:lineRule="auto"/>
              <w:ind w:right="709"/>
              <w:jc w:val="both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  <w:p w:rsidR="006B575A" w:rsidRPr="00C850AE" w:rsidRDefault="006B575A" w:rsidP="00631CEE">
            <w:pPr>
              <w:spacing w:after="0" w:line="240" w:lineRule="auto"/>
              <w:ind w:right="709"/>
              <w:jc w:val="both"/>
              <w:rPr>
                <w:rFonts w:ascii="Arial Narrow" w:hAnsi="Arial Narrow"/>
                <w:b/>
                <w:sz w:val="24"/>
                <w:szCs w:val="24"/>
                <w:lang w:eastAsia="pl-PL"/>
              </w:rPr>
            </w:pPr>
          </w:p>
        </w:tc>
      </w:tr>
    </w:tbl>
    <w:p w:rsidR="006B575A" w:rsidRPr="00C850AE" w:rsidRDefault="006B575A" w:rsidP="006B575A">
      <w:pPr>
        <w:spacing w:after="0" w:line="240" w:lineRule="auto"/>
        <w:rPr>
          <w:rFonts w:ascii="Arial Narrow" w:hAnsi="Arial Narrow"/>
          <w:b/>
          <w:sz w:val="24"/>
          <w:szCs w:val="24"/>
          <w:lang w:eastAsia="pl-PL"/>
        </w:rPr>
      </w:pPr>
    </w:p>
    <w:p w:rsidR="006B575A" w:rsidRPr="00C850AE" w:rsidRDefault="006B575A" w:rsidP="006B575A">
      <w:pPr>
        <w:tabs>
          <w:tab w:val="left" w:pos="3060"/>
          <w:tab w:val="right" w:leader="dot" w:pos="9000"/>
        </w:tabs>
        <w:spacing w:after="0" w:line="360" w:lineRule="auto"/>
        <w:jc w:val="center"/>
        <w:rPr>
          <w:rFonts w:ascii="Arial Narrow" w:hAnsi="Arial Narrow"/>
          <w:bCs/>
          <w:sz w:val="24"/>
          <w:szCs w:val="24"/>
          <w:lang w:eastAsia="pl-PL"/>
        </w:rPr>
      </w:pPr>
      <w:r w:rsidRPr="00C850AE">
        <w:rPr>
          <w:rFonts w:ascii="Arial Narrow" w:hAnsi="Arial Narrow"/>
          <w:b/>
          <w:bCs/>
          <w:sz w:val="24"/>
          <w:szCs w:val="24"/>
          <w:lang w:eastAsia="pl-PL"/>
        </w:rPr>
        <w:t>oświadczam,</w:t>
      </w:r>
      <w:r w:rsidRPr="00C850AE">
        <w:rPr>
          <w:rFonts w:ascii="Arial Narrow" w:hAnsi="Arial Narrow"/>
          <w:b/>
          <w:sz w:val="24"/>
          <w:szCs w:val="24"/>
          <w:lang w:eastAsia="pl-PL"/>
        </w:rPr>
        <w:t xml:space="preserve"> </w:t>
      </w:r>
      <w:r w:rsidRPr="00C850AE">
        <w:rPr>
          <w:rFonts w:ascii="Arial Narrow" w:hAnsi="Arial Narrow"/>
          <w:b/>
          <w:bCs/>
          <w:sz w:val="24"/>
          <w:szCs w:val="24"/>
          <w:lang w:eastAsia="pl-PL"/>
        </w:rPr>
        <w:t>iż</w:t>
      </w:r>
    </w:p>
    <w:p w:rsidR="006B575A" w:rsidRDefault="006B575A" w:rsidP="006B575A">
      <w:pPr>
        <w:jc w:val="both"/>
        <w:rPr>
          <w:rFonts w:ascii="Arial Narrow" w:eastAsia="Arial Unicode MS" w:hAnsi="Arial Narrow"/>
          <w:b/>
          <w:sz w:val="24"/>
          <w:szCs w:val="24"/>
          <w:lang w:eastAsia="pl-PL"/>
        </w:rPr>
      </w:pPr>
      <w:r w:rsidRPr="00C850AE">
        <w:rPr>
          <w:rFonts w:ascii="Arial Narrow" w:eastAsia="Arial Unicode MS" w:hAnsi="Arial Narrow"/>
          <w:b/>
          <w:sz w:val="24"/>
          <w:szCs w:val="24"/>
          <w:lang w:eastAsia="pl-PL"/>
        </w:rPr>
        <w:t>nie posiadam żadnych długów objętych tytułami egzekucyjnymi oraz</w:t>
      </w:r>
      <w:r>
        <w:rPr>
          <w:rFonts w:ascii="Arial Narrow" w:eastAsia="Arial Unicode MS" w:hAnsi="Arial Narrow"/>
          <w:b/>
          <w:sz w:val="24"/>
          <w:szCs w:val="24"/>
          <w:lang w:eastAsia="pl-PL"/>
        </w:rPr>
        <w:t xml:space="preserve">  </w:t>
      </w:r>
      <w:r w:rsidRPr="00C850AE">
        <w:rPr>
          <w:rFonts w:ascii="Arial Narrow" w:eastAsia="Arial Unicode MS" w:hAnsi="Arial Narrow"/>
          <w:b/>
          <w:sz w:val="24"/>
          <w:szCs w:val="24"/>
          <w:lang w:eastAsia="pl-PL"/>
        </w:rPr>
        <w:t>że nie jestem dłużnikiem w sprawach prowadzonych w ramach egzekucji sądowej lu</w:t>
      </w:r>
      <w:r>
        <w:rPr>
          <w:rFonts w:ascii="Arial Narrow" w:eastAsia="Arial Unicode MS" w:hAnsi="Arial Narrow"/>
          <w:b/>
          <w:sz w:val="24"/>
          <w:szCs w:val="24"/>
          <w:lang w:eastAsia="pl-PL"/>
        </w:rPr>
        <w:t xml:space="preserve">b egzekucji administracyjnej. </w:t>
      </w:r>
    </w:p>
    <w:p w:rsidR="006B575A" w:rsidRPr="00C431BF" w:rsidRDefault="006B575A" w:rsidP="006B575A">
      <w:pPr>
        <w:jc w:val="both"/>
        <w:rPr>
          <w:rFonts w:ascii="Arial Narrow" w:eastAsia="Arial Unicode MS" w:hAnsi="Arial Narrow"/>
          <w:b/>
          <w:sz w:val="24"/>
          <w:szCs w:val="24"/>
          <w:lang w:eastAsia="pl-PL"/>
        </w:rPr>
      </w:pPr>
      <w:r>
        <w:rPr>
          <w:rFonts w:eastAsia="Arial Unicode MS"/>
          <w:b/>
          <w:sz w:val="24"/>
          <w:szCs w:val="24"/>
          <w:lang w:eastAsia="pl-PL"/>
        </w:rPr>
        <w:t>Jednocześnie, oświadczam, że jestem świadom odpowiedzialności karnej za podanie fałszywych danych lub złożenie fałszywych oświadczeń</w:t>
      </w:r>
      <w:r>
        <w:rPr>
          <w:rStyle w:val="Odwoanieprzypisudolnego"/>
          <w:rFonts w:eastAsia="Arial Unicode MS"/>
          <w:b/>
          <w:sz w:val="24"/>
          <w:szCs w:val="24"/>
          <w:lang w:eastAsia="pl-PL"/>
        </w:rPr>
        <w:footnoteReference w:id="1"/>
      </w:r>
      <w:r>
        <w:rPr>
          <w:rFonts w:eastAsia="Arial Unicode MS"/>
          <w:b/>
          <w:sz w:val="24"/>
          <w:szCs w:val="24"/>
          <w:lang w:eastAsia="pl-PL"/>
        </w:rPr>
        <w:t>.</w:t>
      </w:r>
    </w:p>
    <w:p w:rsidR="006B575A" w:rsidRPr="00C850AE" w:rsidRDefault="006B575A" w:rsidP="006B575A">
      <w:pPr>
        <w:spacing w:after="0" w:line="240" w:lineRule="auto"/>
        <w:rPr>
          <w:rFonts w:ascii="Arial Narrow" w:hAnsi="Arial Narrow"/>
          <w:i/>
          <w:sz w:val="24"/>
          <w:szCs w:val="24"/>
          <w:lang w:val="x-none" w:eastAsia="x-none"/>
        </w:rPr>
      </w:pPr>
    </w:p>
    <w:p w:rsidR="006B575A" w:rsidRPr="00C850AE" w:rsidRDefault="006B575A" w:rsidP="006B575A">
      <w:pPr>
        <w:spacing w:after="0" w:line="240" w:lineRule="auto"/>
        <w:ind w:left="4248"/>
        <w:rPr>
          <w:rFonts w:ascii="Arial Narrow" w:hAnsi="Arial Narrow"/>
          <w:i/>
          <w:sz w:val="24"/>
          <w:szCs w:val="24"/>
          <w:lang w:val="x-none" w:eastAsia="x-none"/>
        </w:rPr>
      </w:pPr>
      <w:r w:rsidRPr="00C850AE">
        <w:rPr>
          <w:rFonts w:ascii="Arial Narrow" w:hAnsi="Arial Narrow"/>
          <w:i/>
          <w:sz w:val="24"/>
          <w:szCs w:val="24"/>
          <w:lang w:val="x-none" w:eastAsia="x-none"/>
        </w:rPr>
        <w:t>...........................................................................</w:t>
      </w:r>
    </w:p>
    <w:p w:rsidR="006B575A" w:rsidRPr="00C850AE" w:rsidRDefault="006B575A" w:rsidP="006B575A">
      <w:pPr>
        <w:spacing w:after="0" w:line="240" w:lineRule="auto"/>
        <w:ind w:left="3540"/>
        <w:rPr>
          <w:rFonts w:ascii="Arial Narrow" w:hAnsi="Arial Narrow"/>
          <w:i/>
          <w:sz w:val="24"/>
          <w:szCs w:val="24"/>
          <w:lang w:val="x-none" w:eastAsia="x-none"/>
        </w:rPr>
      </w:pPr>
      <w:r w:rsidRPr="00C850AE">
        <w:rPr>
          <w:rFonts w:ascii="Arial Narrow" w:hAnsi="Arial Narrow"/>
          <w:i/>
          <w:sz w:val="24"/>
          <w:szCs w:val="24"/>
          <w:lang w:val="x-none" w:eastAsia="x-none"/>
        </w:rPr>
        <w:t xml:space="preserve">         Data i podpis </w:t>
      </w:r>
      <w:r w:rsidRPr="00C850AE">
        <w:rPr>
          <w:rFonts w:ascii="Arial Narrow" w:hAnsi="Arial Narrow"/>
          <w:i/>
          <w:sz w:val="24"/>
          <w:szCs w:val="24"/>
          <w:lang w:eastAsia="x-none"/>
        </w:rPr>
        <w:t>Uczestnika Projektu</w:t>
      </w:r>
      <w:r w:rsidRPr="00C850AE">
        <w:rPr>
          <w:rFonts w:ascii="Arial Narrow" w:hAnsi="Arial Narrow"/>
          <w:i/>
          <w:sz w:val="24"/>
          <w:szCs w:val="24"/>
          <w:lang w:val="x-none" w:eastAsia="x-none"/>
        </w:rPr>
        <w:t>/ Poręczyciela</w:t>
      </w:r>
    </w:p>
    <w:p w:rsidR="006B575A" w:rsidRPr="006B575A" w:rsidRDefault="006B575A" w:rsidP="006B575A">
      <w:pPr>
        <w:rPr>
          <w:rFonts w:ascii="Arial Narrow" w:hAnsi="Arial Narrow"/>
          <w:iCs/>
        </w:rPr>
      </w:pPr>
      <w:bookmarkStart w:id="0" w:name="_GoBack"/>
      <w:bookmarkEnd w:id="0"/>
    </w:p>
    <w:sectPr w:rsidR="006B575A" w:rsidRPr="006B575A" w:rsidSect="005E51A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135" w:rsidRDefault="000A5135" w:rsidP="00D62795">
      <w:pPr>
        <w:spacing w:after="0" w:line="240" w:lineRule="auto"/>
      </w:pPr>
      <w:r>
        <w:separator/>
      </w:r>
    </w:p>
  </w:endnote>
  <w:endnote w:type="continuationSeparator" w:id="0">
    <w:p w:rsidR="000A5135" w:rsidRDefault="000A5135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135" w:rsidRDefault="000A5135" w:rsidP="00D62795">
      <w:pPr>
        <w:spacing w:after="0" w:line="240" w:lineRule="auto"/>
      </w:pPr>
      <w:r>
        <w:separator/>
      </w:r>
    </w:p>
  </w:footnote>
  <w:footnote w:type="continuationSeparator" w:id="0">
    <w:p w:rsidR="000A5135" w:rsidRDefault="000A5135" w:rsidP="00D62795">
      <w:pPr>
        <w:spacing w:after="0" w:line="240" w:lineRule="auto"/>
      </w:pPr>
      <w:r>
        <w:continuationSeparator/>
      </w:r>
    </w:p>
  </w:footnote>
  <w:footnote w:id="1">
    <w:p w:rsidR="006B575A" w:rsidRPr="00C431BF" w:rsidRDefault="006B575A" w:rsidP="006B575A">
      <w:pPr>
        <w:pStyle w:val="Tekstprzypisudolnego"/>
        <w:jc w:val="both"/>
        <w:rPr>
          <w:rFonts w:ascii="Arial Narrow" w:hAnsi="Arial Narrow"/>
        </w:rPr>
      </w:pPr>
      <w:r w:rsidRPr="00C431BF">
        <w:rPr>
          <w:rStyle w:val="Odwoanieprzypisudolnego"/>
          <w:rFonts w:ascii="Arial Narrow" w:hAnsi="Arial Narrow"/>
        </w:rPr>
        <w:footnoteRef/>
      </w:r>
      <w:r w:rsidRPr="00C431BF">
        <w:rPr>
          <w:rFonts w:ascii="Arial Narrow" w:hAnsi="Arial Narrow"/>
        </w:rPr>
        <w:t xml:space="preserve"> Klauzula ta zastępuje pouczenie właściwej instytucji o odpowiedzialności karnej za składanie fałszywych zeznań (art.37, ust 4 Ustawy z dn. 11 lipca 2014r. o zasadach realizacji w zakresie polityki spójności finansowanych w perspektywie finansowej 2014-2020).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1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795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5"/>
    <w:multiLevelType w:val="singleLevel"/>
    <w:tmpl w:val="00000005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</w:abstractNum>
  <w:abstractNum w:abstractNumId="5" w15:restartNumberingAfterBreak="0">
    <w:nsid w:val="0000000A"/>
    <w:multiLevelType w:val="multilevel"/>
    <w:tmpl w:val="5010F32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sz w:val="22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  <w:color w:val="auto"/>
      </w:rPr>
    </w:lvl>
    <w:lvl w:ilvl="2">
      <w:start w:val="2"/>
      <w:numFmt w:val="decimal"/>
      <w:lvlText w:val="%3)"/>
      <w:lvlJc w:val="left"/>
      <w:pPr>
        <w:tabs>
          <w:tab w:val="num" w:pos="2450"/>
        </w:tabs>
        <w:ind w:left="2450" w:hanging="360"/>
      </w:pPr>
      <w:rPr>
        <w:rFonts w:cs="Times New Roman"/>
      </w:rPr>
    </w:lvl>
    <w:lvl w:ilvl="3">
      <w:start w:val="3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4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cs="Times New Roman"/>
        <w:color w:val="auto"/>
      </w:rPr>
    </w:lvl>
  </w:abstractNum>
  <w:abstractNum w:abstractNumId="8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</w:abstractNum>
  <w:abstractNum w:abstractNumId="9" w15:restartNumberingAfterBreak="0">
    <w:nsid w:val="00000021"/>
    <w:multiLevelType w:val="multilevel"/>
    <w:tmpl w:val="989E6CB8"/>
    <w:name w:val="WW8Num33"/>
    <w:lvl w:ilvl="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i w:val="0"/>
        <w:sz w:val="18"/>
        <w:szCs w:val="18"/>
      </w:rPr>
    </w:lvl>
    <w:lvl w:ilvl="1">
      <w:start w:val="1"/>
      <w:numFmt w:val="decimal"/>
      <w:lvlText w:val="%2)"/>
      <w:lvlJc w:val="center"/>
      <w:pPr>
        <w:tabs>
          <w:tab w:val="num" w:pos="143"/>
        </w:tabs>
        <w:ind w:left="1211" w:hanging="360"/>
      </w:pPr>
      <w:rPr>
        <w:rFonts w:cs="Mangal"/>
        <w:i w:val="0"/>
        <w:sz w:val="21"/>
        <w:szCs w:val="21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000002E"/>
    <w:multiLevelType w:val="singleLevel"/>
    <w:tmpl w:val="0000002E"/>
    <w:name w:val="WW8Num4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i w:val="0"/>
      </w:rPr>
    </w:lvl>
  </w:abstractNum>
  <w:abstractNum w:abstractNumId="11" w15:restartNumberingAfterBreak="0">
    <w:nsid w:val="01734371"/>
    <w:multiLevelType w:val="hybridMultilevel"/>
    <w:tmpl w:val="224CFF0C"/>
    <w:lvl w:ilvl="0" w:tplc="49E8CAAA">
      <w:start w:val="1"/>
      <w:numFmt w:val="lowerLetter"/>
      <w:lvlText w:val="%1)"/>
      <w:lvlJc w:val="left"/>
      <w:pPr>
        <w:tabs>
          <w:tab w:val="num" w:pos="2420"/>
        </w:tabs>
        <w:ind w:left="2420" w:hanging="360"/>
      </w:pPr>
      <w:rPr>
        <w:rFonts w:cs="Times New Roman" w:hint="default"/>
        <w:i w:val="0"/>
      </w:rPr>
    </w:lvl>
    <w:lvl w:ilvl="1" w:tplc="04150019">
      <w:start w:val="1"/>
      <w:numFmt w:val="lowerLetter"/>
      <w:lvlText w:val="%2."/>
      <w:lvlJc w:val="left"/>
      <w:pPr>
        <w:tabs>
          <w:tab w:val="num" w:pos="1880"/>
        </w:tabs>
        <w:ind w:left="18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600"/>
        </w:tabs>
        <w:ind w:left="26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320"/>
        </w:tabs>
        <w:ind w:left="33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4040"/>
        </w:tabs>
        <w:ind w:left="40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760"/>
        </w:tabs>
        <w:ind w:left="47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80"/>
        </w:tabs>
        <w:ind w:left="54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200"/>
        </w:tabs>
        <w:ind w:left="62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920"/>
        </w:tabs>
        <w:ind w:left="6920" w:hanging="180"/>
      </w:pPr>
      <w:rPr>
        <w:rFonts w:cs="Times New Roman"/>
      </w:rPr>
    </w:lvl>
  </w:abstractNum>
  <w:abstractNum w:abstractNumId="12" w15:restartNumberingAfterBreak="0">
    <w:nsid w:val="08027327"/>
    <w:multiLevelType w:val="hybridMultilevel"/>
    <w:tmpl w:val="D47ACC5A"/>
    <w:lvl w:ilvl="0" w:tplc="04150011">
      <w:start w:val="1"/>
      <w:numFmt w:val="decimal"/>
      <w:lvlText w:val="%1)"/>
      <w:lvlJc w:val="left"/>
      <w:pPr>
        <w:ind w:left="1490" w:hanging="360"/>
      </w:p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3" w15:restartNumberingAfterBreak="0">
    <w:nsid w:val="13304E79"/>
    <w:multiLevelType w:val="hybridMultilevel"/>
    <w:tmpl w:val="6212B932"/>
    <w:lvl w:ilvl="0" w:tplc="EDB6F430">
      <w:start w:val="1"/>
      <w:numFmt w:val="bullet"/>
      <w:lvlText w:val="­"/>
      <w:lvlJc w:val="left"/>
      <w:pPr>
        <w:tabs>
          <w:tab w:val="num" w:pos="1776"/>
        </w:tabs>
        <w:ind w:left="1776" w:hanging="360"/>
      </w:pPr>
      <w:rPr>
        <w:rFonts w:hAnsi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7A96F46"/>
    <w:multiLevelType w:val="hybridMultilevel"/>
    <w:tmpl w:val="64C44050"/>
    <w:lvl w:ilvl="0" w:tplc="7AFE0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1B803E7A"/>
    <w:multiLevelType w:val="hybridMultilevel"/>
    <w:tmpl w:val="2EE0A308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7" w15:restartNumberingAfterBreak="0">
    <w:nsid w:val="234B342E"/>
    <w:multiLevelType w:val="hybridMultilevel"/>
    <w:tmpl w:val="0F56C09C"/>
    <w:lvl w:ilvl="0" w:tplc="7CEC0F90">
      <w:start w:val="1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hAnsi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647D94"/>
    <w:multiLevelType w:val="hybridMultilevel"/>
    <w:tmpl w:val="34FE3E68"/>
    <w:lvl w:ilvl="0" w:tplc="5CB4EA6E">
      <w:start w:val="6"/>
      <w:numFmt w:val="decimal"/>
      <w:lvlText w:val="%1."/>
      <w:lvlJc w:val="left"/>
      <w:pPr>
        <w:tabs>
          <w:tab w:val="num" w:pos="1240"/>
        </w:tabs>
        <w:ind w:left="12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252661CD"/>
    <w:multiLevelType w:val="hybridMultilevel"/>
    <w:tmpl w:val="99C6C6AA"/>
    <w:lvl w:ilvl="0" w:tplc="3970ECA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7226A21"/>
    <w:multiLevelType w:val="singleLevel"/>
    <w:tmpl w:val="FD265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2" w15:restartNumberingAfterBreak="0">
    <w:nsid w:val="2A9C56E9"/>
    <w:multiLevelType w:val="hybridMultilevel"/>
    <w:tmpl w:val="C6868390"/>
    <w:lvl w:ilvl="0" w:tplc="49E8CAAA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2F003E36"/>
    <w:multiLevelType w:val="multilevel"/>
    <w:tmpl w:val="824E7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3BD9464F"/>
    <w:multiLevelType w:val="hybridMultilevel"/>
    <w:tmpl w:val="018CCF82"/>
    <w:lvl w:ilvl="0" w:tplc="F1CEF17A">
      <w:start w:val="1"/>
      <w:numFmt w:val="bullet"/>
      <w:lvlText w:val=""/>
      <w:lvlJc w:val="left"/>
      <w:pPr>
        <w:tabs>
          <w:tab w:val="num" w:pos="2580"/>
        </w:tabs>
        <w:ind w:left="2580" w:hanging="340"/>
      </w:pPr>
      <w:rPr>
        <w:rFonts w:ascii="Symbol" w:hAnsi="Symbol" w:hint="default"/>
        <w:color w:val="auto"/>
        <w:sz w:val="20"/>
      </w:rPr>
    </w:lvl>
    <w:lvl w:ilvl="1" w:tplc="F1CEF17A">
      <w:start w:val="1"/>
      <w:numFmt w:val="bullet"/>
      <w:lvlText w:val="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DFD5D44"/>
    <w:multiLevelType w:val="hybridMultilevel"/>
    <w:tmpl w:val="D8EA0B58"/>
    <w:lvl w:ilvl="0" w:tplc="F0C8CA6E">
      <w:start w:val="1"/>
      <w:numFmt w:val="decimal"/>
      <w:lvlText w:val="%1."/>
      <w:lvlJc w:val="left"/>
      <w:pPr>
        <w:tabs>
          <w:tab w:val="num" w:pos="754"/>
        </w:tabs>
        <w:ind w:left="867" w:hanging="340"/>
      </w:pPr>
      <w:rPr>
        <w:rFonts w:cs="Times New Roman" w:hint="default"/>
      </w:rPr>
    </w:lvl>
    <w:lvl w:ilvl="1" w:tplc="AB34660A">
      <w:start w:val="1"/>
      <w:numFmt w:val="decimal"/>
      <w:lvlText w:val="%2)"/>
      <w:lvlJc w:val="left"/>
      <w:pPr>
        <w:tabs>
          <w:tab w:val="num" w:pos="1364"/>
        </w:tabs>
        <w:ind w:left="1420" w:hanging="34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4E596956"/>
    <w:multiLevelType w:val="hybridMultilevel"/>
    <w:tmpl w:val="DC149010"/>
    <w:lvl w:ilvl="0" w:tplc="30963DD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3970EC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F6B08BA"/>
    <w:multiLevelType w:val="hybridMultilevel"/>
    <w:tmpl w:val="544E9DC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8" w15:restartNumberingAfterBreak="0">
    <w:nsid w:val="519345F0"/>
    <w:multiLevelType w:val="hybridMultilevel"/>
    <w:tmpl w:val="49D265C2"/>
    <w:lvl w:ilvl="0" w:tplc="C7B06248">
      <w:start w:val="1"/>
      <w:numFmt w:val="lowerLetter"/>
      <w:lvlText w:val="%1)"/>
      <w:lvlJc w:val="left"/>
      <w:pPr>
        <w:ind w:left="1620" w:hanging="360"/>
      </w:pPr>
      <w:rPr>
        <w:rFonts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23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5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2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9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80" w:hanging="180"/>
      </w:pPr>
      <w:rPr>
        <w:rFonts w:cs="Times New Roman"/>
      </w:rPr>
    </w:lvl>
  </w:abstractNum>
  <w:abstractNum w:abstractNumId="29" w15:restartNumberingAfterBreak="0">
    <w:nsid w:val="52E033A5"/>
    <w:multiLevelType w:val="hybridMultilevel"/>
    <w:tmpl w:val="03B8EE32"/>
    <w:lvl w:ilvl="0" w:tplc="17E8822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7130E174">
      <w:start w:val="1"/>
      <w:numFmt w:val="decimal"/>
      <w:lvlText w:val="%2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57F296C"/>
    <w:multiLevelType w:val="hybridMultilevel"/>
    <w:tmpl w:val="8ED4C7F4"/>
    <w:lvl w:ilvl="0" w:tplc="04150017">
      <w:start w:val="1"/>
      <w:numFmt w:val="lowerLetter"/>
      <w:lvlText w:val="%1)"/>
      <w:lvlJc w:val="left"/>
      <w:pPr>
        <w:ind w:left="177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31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33" w15:restartNumberingAfterBreak="0">
    <w:nsid w:val="685E37BD"/>
    <w:multiLevelType w:val="multilevel"/>
    <w:tmpl w:val="4D089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3C654F"/>
    <w:multiLevelType w:val="hybridMultilevel"/>
    <w:tmpl w:val="02E8015E"/>
    <w:lvl w:ilvl="0" w:tplc="04150017">
      <w:start w:val="1"/>
      <w:numFmt w:val="lowerLetter"/>
      <w:lvlText w:val="%1)"/>
      <w:lvlJc w:val="left"/>
      <w:pPr>
        <w:ind w:left="1248" w:hanging="360"/>
      </w:pPr>
    </w:lvl>
    <w:lvl w:ilvl="1" w:tplc="04150019" w:tentative="1">
      <w:start w:val="1"/>
      <w:numFmt w:val="lowerLetter"/>
      <w:lvlText w:val="%2."/>
      <w:lvlJc w:val="left"/>
      <w:pPr>
        <w:ind w:left="19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4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1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008" w:hanging="180"/>
      </w:pPr>
      <w:rPr>
        <w:rFonts w:cs="Times New Roman"/>
      </w:rPr>
    </w:lvl>
  </w:abstractNum>
  <w:abstractNum w:abstractNumId="37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E91E42"/>
    <w:multiLevelType w:val="multilevel"/>
    <w:tmpl w:val="41C47AB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i w:val="0"/>
        <w:strike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53B25EA"/>
    <w:multiLevelType w:val="hybridMultilevel"/>
    <w:tmpl w:val="871E18B2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1" w15:restartNumberingAfterBreak="0">
    <w:nsid w:val="75F519DD"/>
    <w:multiLevelType w:val="hybridMultilevel"/>
    <w:tmpl w:val="E06C19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4"/>
  </w:num>
  <w:num w:numId="3">
    <w:abstractNumId w:val="32"/>
  </w:num>
  <w:num w:numId="4">
    <w:abstractNumId w:val="20"/>
  </w:num>
  <w:num w:numId="5">
    <w:abstractNumId w:val="37"/>
  </w:num>
  <w:num w:numId="6">
    <w:abstractNumId w:val="38"/>
  </w:num>
  <w:num w:numId="7">
    <w:abstractNumId w:val="35"/>
  </w:num>
  <w:num w:numId="8">
    <w:abstractNumId w:val="31"/>
  </w:num>
  <w:num w:numId="9">
    <w:abstractNumId w:val="24"/>
  </w:num>
  <w:num w:numId="10">
    <w:abstractNumId w:val="33"/>
  </w:num>
  <w:num w:numId="11">
    <w:abstractNumId w:val="13"/>
  </w:num>
  <w:num w:numId="12">
    <w:abstractNumId w:val="18"/>
  </w:num>
  <w:num w:numId="13">
    <w:abstractNumId w:val="16"/>
  </w:num>
  <w:num w:numId="14">
    <w:abstractNumId w:val="40"/>
  </w:num>
  <w:num w:numId="15">
    <w:abstractNumId w:val="21"/>
  </w:num>
  <w:num w:numId="16">
    <w:abstractNumId w:val="23"/>
  </w:num>
  <w:num w:numId="17">
    <w:abstractNumId w:val="39"/>
  </w:num>
  <w:num w:numId="18">
    <w:abstractNumId w:val="25"/>
  </w:num>
  <w:num w:numId="19">
    <w:abstractNumId w:val="28"/>
  </w:num>
  <w:num w:numId="20">
    <w:abstractNumId w:val="41"/>
  </w:num>
  <w:num w:numId="21">
    <w:abstractNumId w:val="36"/>
  </w:num>
  <w:num w:numId="22">
    <w:abstractNumId w:val="27"/>
  </w:num>
  <w:num w:numId="23">
    <w:abstractNumId w:val="30"/>
  </w:num>
  <w:num w:numId="24">
    <w:abstractNumId w:val="19"/>
  </w:num>
  <w:num w:numId="25">
    <w:abstractNumId w:val="26"/>
  </w:num>
  <w:num w:numId="26">
    <w:abstractNumId w:val="2"/>
  </w:num>
  <w:num w:numId="27">
    <w:abstractNumId w:val="7"/>
  </w:num>
  <w:num w:numId="28">
    <w:abstractNumId w:val="5"/>
  </w:num>
  <w:num w:numId="29">
    <w:abstractNumId w:val="4"/>
  </w:num>
  <w:num w:numId="30">
    <w:abstractNumId w:val="8"/>
  </w:num>
  <w:num w:numId="31">
    <w:abstractNumId w:val="29"/>
  </w:num>
  <w:num w:numId="32">
    <w:abstractNumId w:val="3"/>
  </w:num>
  <w:num w:numId="33">
    <w:abstractNumId w:val="22"/>
  </w:num>
  <w:num w:numId="34">
    <w:abstractNumId w:val="1"/>
  </w:num>
  <w:num w:numId="35">
    <w:abstractNumId w:val="11"/>
  </w:num>
  <w:num w:numId="36">
    <w:abstractNumId w:val="0"/>
  </w:num>
  <w:num w:numId="37">
    <w:abstractNumId w:val="6"/>
  </w:num>
  <w:num w:numId="38">
    <w:abstractNumId w:val="9"/>
  </w:num>
  <w:num w:numId="39">
    <w:abstractNumId w:val="10"/>
  </w:num>
  <w:num w:numId="40">
    <w:abstractNumId w:val="15"/>
  </w:num>
  <w:num w:numId="41">
    <w:abstractNumId w:val="12"/>
  </w:num>
  <w:num w:numId="4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0A5135"/>
    <w:rsid w:val="001A0FEA"/>
    <w:rsid w:val="001A4250"/>
    <w:rsid w:val="001A7D07"/>
    <w:rsid w:val="001C68DC"/>
    <w:rsid w:val="001D414C"/>
    <w:rsid w:val="0023192F"/>
    <w:rsid w:val="00240D0C"/>
    <w:rsid w:val="0026382A"/>
    <w:rsid w:val="00295A3D"/>
    <w:rsid w:val="002C4078"/>
    <w:rsid w:val="00340ADE"/>
    <w:rsid w:val="003921C7"/>
    <w:rsid w:val="003D5753"/>
    <w:rsid w:val="003E0238"/>
    <w:rsid w:val="00462A7D"/>
    <w:rsid w:val="00494804"/>
    <w:rsid w:val="004C2A5D"/>
    <w:rsid w:val="00520EBE"/>
    <w:rsid w:val="00541557"/>
    <w:rsid w:val="005765A3"/>
    <w:rsid w:val="005E2CB3"/>
    <w:rsid w:val="005E51AE"/>
    <w:rsid w:val="005F7E23"/>
    <w:rsid w:val="006538E6"/>
    <w:rsid w:val="00695C67"/>
    <w:rsid w:val="006A5589"/>
    <w:rsid w:val="006A5C98"/>
    <w:rsid w:val="006B575A"/>
    <w:rsid w:val="006C3948"/>
    <w:rsid w:val="006F46D0"/>
    <w:rsid w:val="00711964"/>
    <w:rsid w:val="00720CF8"/>
    <w:rsid w:val="007252CB"/>
    <w:rsid w:val="007640C5"/>
    <w:rsid w:val="00784943"/>
    <w:rsid w:val="007C0BAC"/>
    <w:rsid w:val="007C5938"/>
    <w:rsid w:val="007E06B2"/>
    <w:rsid w:val="0087422E"/>
    <w:rsid w:val="0088377F"/>
    <w:rsid w:val="008B3ACF"/>
    <w:rsid w:val="008D7BEE"/>
    <w:rsid w:val="008F5D50"/>
    <w:rsid w:val="00900EE3"/>
    <w:rsid w:val="009150CA"/>
    <w:rsid w:val="00944B4A"/>
    <w:rsid w:val="0095410A"/>
    <w:rsid w:val="009E0495"/>
    <w:rsid w:val="009E3D60"/>
    <w:rsid w:val="00A72A9C"/>
    <w:rsid w:val="00AD0D49"/>
    <w:rsid w:val="00B55203"/>
    <w:rsid w:val="00BE444F"/>
    <w:rsid w:val="00C62DCE"/>
    <w:rsid w:val="00C9284E"/>
    <w:rsid w:val="00CA567D"/>
    <w:rsid w:val="00CB6083"/>
    <w:rsid w:val="00D62795"/>
    <w:rsid w:val="00D67AD5"/>
    <w:rsid w:val="00E01BE7"/>
    <w:rsid w:val="00E33C67"/>
    <w:rsid w:val="00E471B5"/>
    <w:rsid w:val="00E47280"/>
    <w:rsid w:val="00E52002"/>
    <w:rsid w:val="00E94AA5"/>
    <w:rsid w:val="00EE26BA"/>
    <w:rsid w:val="00F0413A"/>
    <w:rsid w:val="00F32262"/>
    <w:rsid w:val="00F60298"/>
    <w:rsid w:val="00F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E394B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  <w:style w:type="character" w:customStyle="1" w:styleId="Znakiprzypiswdolnych">
    <w:name w:val="Znaki przypisów dolnych"/>
    <w:uiPriority w:val="99"/>
    <w:rsid w:val="00944B4A"/>
    <w:rPr>
      <w:vertAlign w:val="superscript"/>
    </w:rPr>
  </w:style>
  <w:style w:type="paragraph" w:customStyle="1" w:styleId="Tekstpodstawowy31">
    <w:name w:val="Tekst podstawowy 31"/>
    <w:basedOn w:val="Normalny"/>
    <w:rsid w:val="00944B4A"/>
    <w:pPr>
      <w:suppressAutoHyphens/>
      <w:spacing w:after="120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Standardowy1">
    <w:name w:val="Standardowy1"/>
    <w:rsid w:val="009E3D60"/>
    <w:pPr>
      <w:tabs>
        <w:tab w:val="left" w:pos="720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711964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uiPriority w:val="99"/>
    <w:rsid w:val="00711964"/>
    <w:rPr>
      <w:rFonts w:ascii="Times New Roman" w:eastAsia="Times New Roman" w:hAnsi="Times New Roman" w:cs="Times New Roman"/>
      <w:b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Krysia</cp:lastModifiedBy>
  <cp:revision>2</cp:revision>
  <dcterms:created xsi:type="dcterms:W3CDTF">2018-01-25T11:58:00Z</dcterms:created>
  <dcterms:modified xsi:type="dcterms:W3CDTF">2018-01-25T11:58:00Z</dcterms:modified>
</cp:coreProperties>
</file>